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C9AF1" w14:textId="77777777" w:rsidR="008F218A" w:rsidRPr="00D80649" w:rsidRDefault="008F218A" w:rsidP="008F218A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889"/>
      </w:tblGrid>
      <w:tr w:rsidR="008F218A" w:rsidRPr="00D80649" w14:paraId="4236F13D" w14:textId="77777777" w:rsidTr="00725CF1">
        <w:tc>
          <w:tcPr>
            <w:tcW w:w="9889" w:type="dxa"/>
          </w:tcPr>
          <w:p w14:paraId="38C0DC0E" w14:textId="0BB7EFF0" w:rsidR="008F218A" w:rsidRPr="00D80649" w:rsidRDefault="008F218A" w:rsidP="00725CF1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3F95E89" wp14:editId="38A0CBD1">
                  <wp:extent cx="723900" cy="1219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C6CA05" w14:textId="77777777" w:rsidR="008F218A" w:rsidRPr="00D80649" w:rsidRDefault="008F218A" w:rsidP="00725CF1">
            <w:pPr>
              <w:suppressAutoHyphens/>
              <w:jc w:val="center"/>
              <w:rPr>
                <w:b/>
                <w:sz w:val="36"/>
                <w:szCs w:val="28"/>
              </w:rPr>
            </w:pPr>
            <w:r w:rsidRPr="00D80649">
              <w:rPr>
                <w:b/>
                <w:sz w:val="36"/>
                <w:szCs w:val="28"/>
              </w:rPr>
              <w:t>Администрация муниципального округа Воротынский Нижегородской области</w:t>
            </w:r>
          </w:p>
          <w:p w14:paraId="3A40FFDA" w14:textId="77777777" w:rsidR="008F218A" w:rsidRPr="00D80649" w:rsidRDefault="008F218A" w:rsidP="00725CF1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  <w:p w14:paraId="6AA42675" w14:textId="77777777" w:rsidR="008F218A" w:rsidRPr="00D80649" w:rsidRDefault="008F218A" w:rsidP="008F218A">
            <w:pPr>
              <w:keepNext/>
              <w:numPr>
                <w:ilvl w:val="3"/>
                <w:numId w:val="15"/>
              </w:numPr>
              <w:tabs>
                <w:tab w:val="left" w:pos="0"/>
              </w:tabs>
              <w:suppressAutoHyphens/>
              <w:spacing w:after="200" w:line="276" w:lineRule="auto"/>
              <w:ind w:firstLine="0"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proofErr w:type="gramStart"/>
            <w:r w:rsidRPr="00D80649">
              <w:rPr>
                <w:b/>
                <w:bCs/>
                <w:sz w:val="40"/>
                <w:szCs w:val="28"/>
              </w:rPr>
              <w:t>Р</w:t>
            </w:r>
            <w:proofErr w:type="gramEnd"/>
            <w:r w:rsidRPr="00D80649">
              <w:rPr>
                <w:b/>
                <w:bCs/>
                <w:sz w:val="40"/>
                <w:szCs w:val="28"/>
              </w:rPr>
              <w:t xml:space="preserve"> А С П О Р Я Ж Е Н И Е</w:t>
            </w:r>
          </w:p>
          <w:p w14:paraId="366455A8" w14:textId="77777777" w:rsidR="008F218A" w:rsidRPr="00D80649" w:rsidRDefault="008F218A" w:rsidP="00725CF1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8F218A" w:rsidRPr="00D80649" w14:paraId="3376244D" w14:textId="77777777" w:rsidTr="00725CF1">
        <w:tc>
          <w:tcPr>
            <w:tcW w:w="9889" w:type="dxa"/>
          </w:tcPr>
          <w:p w14:paraId="50D17784" w14:textId="50219EA6" w:rsidR="008F218A" w:rsidRPr="00D80649" w:rsidRDefault="008F218A" w:rsidP="00725CF1">
            <w:pPr>
              <w:keepNext/>
              <w:suppressAutoHyphens/>
              <w:outlineLvl w:val="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15.07.2026</w:t>
            </w:r>
            <w:r w:rsidRPr="00D80649">
              <w:rPr>
                <w:bCs/>
                <w:sz w:val="28"/>
                <w:szCs w:val="28"/>
              </w:rPr>
              <w:t xml:space="preserve">                                                  </w:t>
            </w:r>
            <w:r>
              <w:rPr>
                <w:bCs/>
                <w:sz w:val="28"/>
                <w:szCs w:val="28"/>
              </w:rPr>
              <w:t xml:space="preserve">                                             № 321-р</w:t>
            </w:r>
          </w:p>
          <w:p w14:paraId="0EE2F24D" w14:textId="77777777" w:rsidR="008F218A" w:rsidRPr="00D80649" w:rsidRDefault="008F218A" w:rsidP="00725CF1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565B7DE1" w14:textId="77777777" w:rsidR="008F218A" w:rsidRDefault="008F218A" w:rsidP="008F218A">
      <w:pPr>
        <w:autoSpaceDE w:val="0"/>
        <w:autoSpaceDN w:val="0"/>
        <w:adjustRightInd w:val="0"/>
        <w:rPr>
          <w:sz w:val="28"/>
          <w:szCs w:val="28"/>
        </w:rPr>
      </w:pPr>
      <w:r w:rsidRPr="00C370AC">
        <w:rPr>
          <w:sz w:val="28"/>
          <w:szCs w:val="28"/>
        </w:rPr>
        <w:t>О</w:t>
      </w:r>
      <w:r>
        <w:rPr>
          <w:sz w:val="28"/>
          <w:szCs w:val="28"/>
        </w:rPr>
        <w:t>б утверждении форм</w:t>
      </w:r>
    </w:p>
    <w:p w14:paraId="0EF90DC3" w14:textId="77777777" w:rsidR="008F218A" w:rsidRDefault="008F218A" w:rsidP="008F218A">
      <w:pPr>
        <w:autoSpaceDE w:val="0"/>
        <w:autoSpaceDN w:val="0"/>
        <w:adjustRightInd w:val="0"/>
        <w:rPr>
          <w:sz w:val="28"/>
          <w:szCs w:val="28"/>
        </w:rPr>
      </w:pPr>
    </w:p>
    <w:p w14:paraId="0391B056" w14:textId="77777777" w:rsidR="008F218A" w:rsidRDefault="008F218A" w:rsidP="008F218A">
      <w:pPr>
        <w:widowControl w:val="0"/>
        <w:suppressAutoHyphens/>
        <w:autoSpaceDE w:val="0"/>
        <w:ind w:firstLine="567"/>
        <w:rPr>
          <w:rFonts w:eastAsia="Arial"/>
          <w:color w:val="000000"/>
          <w:sz w:val="28"/>
          <w:szCs w:val="28"/>
          <w:lang w:eastAsia="ar-SA"/>
        </w:rPr>
      </w:pPr>
      <w:proofErr w:type="gramStart"/>
      <w:r>
        <w:rPr>
          <w:rFonts w:eastAsia="Arial"/>
          <w:color w:val="000000"/>
          <w:sz w:val="28"/>
          <w:szCs w:val="28"/>
          <w:lang w:eastAsia="ar-SA"/>
        </w:rPr>
        <w:t xml:space="preserve">В </w:t>
      </w:r>
      <w:r w:rsidRPr="007B193F">
        <w:rPr>
          <w:rFonts w:eastAsia="Arial"/>
          <w:color w:val="000000"/>
          <w:sz w:val="28"/>
          <w:szCs w:val="28"/>
          <w:lang w:eastAsia="ar-SA"/>
        </w:rPr>
        <w:t>соответствии с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решением Совета депутатов муниципального округа Воротынский Нижегородской области от 22.06.2026 № 59 «Об утверждении Положения о муниципальном жилищном фонде коммерческого использования муниципального округа Воротынский Нижегородской области», Уставом муниципального округа Воротынский Нижегородской области</w:t>
      </w:r>
      <w:r>
        <w:rPr>
          <w:rFonts w:eastAsia="Arial"/>
          <w:color w:val="000000"/>
          <w:sz w:val="28"/>
          <w:szCs w:val="28"/>
          <w:lang w:eastAsia="ar-SA"/>
        </w:rPr>
        <w:t xml:space="preserve">: </w:t>
      </w:r>
      <w:proofErr w:type="gramEnd"/>
    </w:p>
    <w:p w14:paraId="07267317" w14:textId="77777777" w:rsidR="008F218A" w:rsidRDefault="008F218A" w:rsidP="008F218A">
      <w:pPr>
        <w:widowControl w:val="0"/>
        <w:numPr>
          <w:ilvl w:val="0"/>
          <w:numId w:val="16"/>
        </w:numPr>
        <w:suppressAutoHyphens/>
        <w:autoSpaceDE w:val="0"/>
        <w:rPr>
          <w:rFonts w:eastAsia="Arial"/>
          <w:color w:val="000000"/>
          <w:sz w:val="28"/>
          <w:szCs w:val="28"/>
          <w:lang w:eastAsia="ar-SA"/>
        </w:rPr>
      </w:pPr>
      <w:r>
        <w:rPr>
          <w:rFonts w:eastAsia="Arial"/>
          <w:color w:val="000000"/>
          <w:sz w:val="28"/>
          <w:szCs w:val="28"/>
          <w:lang w:eastAsia="ar-SA"/>
        </w:rPr>
        <w:t>Утвердить прилагаемые формы:</w:t>
      </w:r>
    </w:p>
    <w:p w14:paraId="6919F466" w14:textId="77777777" w:rsidR="008F218A" w:rsidRPr="00117533" w:rsidRDefault="008F218A" w:rsidP="008F218A">
      <w:pPr>
        <w:widowControl w:val="0"/>
        <w:suppressAutoHyphens/>
        <w:autoSpaceDE w:val="0"/>
        <w:ind w:left="927"/>
        <w:rPr>
          <w:rFonts w:eastAsia="Arial"/>
          <w:color w:val="000000"/>
          <w:sz w:val="28"/>
          <w:szCs w:val="28"/>
          <w:lang w:eastAsia="ar-SA"/>
        </w:rPr>
      </w:pPr>
      <w:r>
        <w:rPr>
          <w:rFonts w:eastAsia="Arial"/>
          <w:color w:val="000000"/>
          <w:sz w:val="28"/>
          <w:szCs w:val="28"/>
          <w:lang w:eastAsia="ar-SA"/>
        </w:rPr>
        <w:t xml:space="preserve">- </w:t>
      </w:r>
      <w:r w:rsidRPr="00117533">
        <w:rPr>
          <w:rFonts w:eastAsia="Arial"/>
          <w:color w:val="000000"/>
          <w:sz w:val="28"/>
          <w:szCs w:val="28"/>
          <w:lang w:eastAsia="ar-SA"/>
        </w:rPr>
        <w:t>договор найма жилого помещения коммерческого использования,</w:t>
      </w:r>
    </w:p>
    <w:p w14:paraId="23C1CBFE" w14:textId="77777777" w:rsidR="008F218A" w:rsidRPr="00117533" w:rsidRDefault="008F218A" w:rsidP="008F218A">
      <w:pPr>
        <w:widowControl w:val="0"/>
        <w:suppressAutoHyphens/>
        <w:autoSpaceDE w:val="0"/>
        <w:ind w:left="927"/>
        <w:rPr>
          <w:rFonts w:eastAsia="Arial"/>
          <w:color w:val="000000"/>
          <w:sz w:val="28"/>
          <w:szCs w:val="28"/>
          <w:lang w:eastAsia="ar-SA"/>
        </w:rPr>
      </w:pPr>
      <w:r>
        <w:rPr>
          <w:rFonts w:eastAsia="Arial"/>
          <w:color w:val="000000"/>
          <w:sz w:val="28"/>
          <w:szCs w:val="28"/>
          <w:lang w:eastAsia="ar-SA"/>
        </w:rPr>
        <w:t xml:space="preserve">- </w:t>
      </w:r>
      <w:r w:rsidRPr="00117533">
        <w:rPr>
          <w:rFonts w:eastAsia="Arial"/>
          <w:color w:val="000000"/>
          <w:sz w:val="28"/>
          <w:szCs w:val="28"/>
          <w:lang w:eastAsia="ar-SA"/>
        </w:rPr>
        <w:t>акт передачи жилого помещения,</w:t>
      </w:r>
    </w:p>
    <w:p w14:paraId="5CBB8811" w14:textId="77777777" w:rsidR="008F218A" w:rsidRDefault="008F218A" w:rsidP="008F218A">
      <w:pPr>
        <w:widowControl w:val="0"/>
        <w:suppressAutoHyphens/>
        <w:autoSpaceDE w:val="0"/>
        <w:ind w:left="927"/>
        <w:rPr>
          <w:rFonts w:eastAsia="Arial"/>
          <w:color w:val="000000"/>
          <w:sz w:val="28"/>
          <w:szCs w:val="28"/>
          <w:lang w:eastAsia="ar-SA"/>
        </w:rPr>
      </w:pPr>
      <w:r>
        <w:rPr>
          <w:rFonts w:eastAsia="Arial"/>
          <w:color w:val="000000"/>
          <w:sz w:val="28"/>
          <w:szCs w:val="28"/>
          <w:lang w:eastAsia="ar-SA"/>
        </w:rPr>
        <w:t xml:space="preserve">- </w:t>
      </w:r>
      <w:r w:rsidRPr="00117533">
        <w:rPr>
          <w:rFonts w:eastAsia="Arial"/>
          <w:color w:val="000000"/>
          <w:sz w:val="28"/>
          <w:szCs w:val="28"/>
          <w:lang w:eastAsia="ar-SA"/>
        </w:rPr>
        <w:t>акт возврата жилого помещения</w:t>
      </w:r>
      <w:r>
        <w:rPr>
          <w:rFonts w:eastAsia="Arial"/>
          <w:color w:val="000000"/>
          <w:sz w:val="28"/>
          <w:szCs w:val="28"/>
          <w:lang w:eastAsia="ar-SA"/>
        </w:rPr>
        <w:t>.</w:t>
      </w:r>
    </w:p>
    <w:p w14:paraId="215FE83E" w14:textId="77777777" w:rsidR="008F218A" w:rsidRDefault="008F218A" w:rsidP="008F218A">
      <w:pPr>
        <w:widowControl w:val="0"/>
        <w:suppressAutoHyphens/>
        <w:autoSpaceDE w:val="0"/>
        <w:ind w:firstLine="567"/>
        <w:rPr>
          <w:rFonts w:eastAsia="Arial"/>
          <w:color w:val="000000"/>
          <w:sz w:val="28"/>
          <w:szCs w:val="28"/>
          <w:lang w:eastAsia="ar-SA"/>
        </w:rPr>
      </w:pPr>
      <w:r>
        <w:rPr>
          <w:rFonts w:eastAsia="Arial"/>
          <w:color w:val="000000"/>
          <w:sz w:val="28"/>
          <w:szCs w:val="28"/>
          <w:lang w:eastAsia="ar-SA"/>
        </w:rPr>
        <w:t xml:space="preserve">2. </w:t>
      </w:r>
      <w:r w:rsidRPr="00C158DC">
        <w:rPr>
          <w:rFonts w:eastAsia="Arial"/>
          <w:color w:val="000000"/>
          <w:sz w:val="28"/>
          <w:szCs w:val="28"/>
          <w:lang w:eastAsia="ar-SA"/>
        </w:rPr>
        <w:t>Разместить настоящее распоряжение на официальном сайте муниципального округа Воротынский Нижегородской области в информационн</w:t>
      </w:r>
      <w:proofErr w:type="gramStart"/>
      <w:r w:rsidRPr="00C158DC">
        <w:rPr>
          <w:rFonts w:eastAsia="Arial"/>
          <w:color w:val="000000"/>
          <w:sz w:val="28"/>
          <w:szCs w:val="28"/>
          <w:lang w:eastAsia="ar-SA"/>
        </w:rPr>
        <w:t>о-</w:t>
      </w:r>
      <w:proofErr w:type="gramEnd"/>
      <w:r w:rsidRPr="00C158DC">
        <w:rPr>
          <w:rFonts w:eastAsia="Arial"/>
          <w:color w:val="000000"/>
          <w:sz w:val="28"/>
          <w:szCs w:val="28"/>
          <w:lang w:eastAsia="ar-SA"/>
        </w:rPr>
        <w:t xml:space="preserve"> телекоммуникационной сети «Интернет»</w:t>
      </w:r>
      <w:r>
        <w:rPr>
          <w:rFonts w:eastAsia="Arial"/>
          <w:color w:val="000000"/>
          <w:sz w:val="28"/>
          <w:szCs w:val="28"/>
          <w:lang w:eastAsia="ar-SA"/>
        </w:rPr>
        <w:t xml:space="preserve">: </w:t>
      </w:r>
      <w:r w:rsidRPr="00C34336">
        <w:rPr>
          <w:rFonts w:eastAsia="Arial"/>
          <w:color w:val="000000"/>
          <w:sz w:val="28"/>
          <w:szCs w:val="28"/>
          <w:lang w:eastAsia="ar-SA"/>
        </w:rPr>
        <w:t>https://vorotynets.nobl.ru/.</w:t>
      </w:r>
    </w:p>
    <w:p w14:paraId="775D53DC" w14:textId="77777777" w:rsidR="008F218A" w:rsidRDefault="008F218A" w:rsidP="008F218A">
      <w:pPr>
        <w:widowControl w:val="0"/>
        <w:suppressAutoHyphens/>
        <w:autoSpaceDE w:val="0"/>
        <w:ind w:firstLine="567"/>
        <w:rPr>
          <w:rFonts w:eastAsia="Arial"/>
          <w:color w:val="000000"/>
          <w:sz w:val="28"/>
          <w:szCs w:val="28"/>
          <w:lang w:eastAsia="ar-SA"/>
        </w:rPr>
      </w:pPr>
      <w:r>
        <w:rPr>
          <w:rFonts w:eastAsia="Arial"/>
          <w:color w:val="000000"/>
          <w:sz w:val="28"/>
          <w:szCs w:val="28"/>
          <w:lang w:eastAsia="ar-SA"/>
        </w:rPr>
        <w:t xml:space="preserve">3. </w:t>
      </w:r>
      <w:proofErr w:type="gramStart"/>
      <w:r>
        <w:rPr>
          <w:rFonts w:eastAsia="Arial"/>
          <w:color w:val="000000"/>
          <w:sz w:val="28"/>
          <w:szCs w:val="28"/>
          <w:lang w:eastAsia="ar-SA"/>
        </w:rPr>
        <w:t>Контроль за</w:t>
      </w:r>
      <w:proofErr w:type="gramEnd"/>
      <w:r>
        <w:rPr>
          <w:rFonts w:eastAsia="Arial"/>
          <w:color w:val="000000"/>
          <w:sz w:val="28"/>
          <w:szCs w:val="28"/>
          <w:lang w:eastAsia="ar-SA"/>
        </w:rPr>
        <w:t xml:space="preserve"> исполнением настоящего распоряжения возложить на заместителя главы администрации – начальника Управления муниципальным имуществом администрации муниципального округа Воротынский Нижегородской области Петухова Д.В.</w:t>
      </w:r>
    </w:p>
    <w:p w14:paraId="526707BF" w14:textId="77777777" w:rsidR="008F218A" w:rsidRDefault="008F218A" w:rsidP="008F218A">
      <w:pPr>
        <w:autoSpaceDE w:val="0"/>
        <w:autoSpaceDN w:val="0"/>
        <w:adjustRightInd w:val="0"/>
        <w:rPr>
          <w:sz w:val="28"/>
          <w:szCs w:val="28"/>
        </w:rPr>
      </w:pPr>
    </w:p>
    <w:p w14:paraId="55A108B8" w14:textId="77777777" w:rsidR="008F218A" w:rsidRDefault="008F218A" w:rsidP="008F218A">
      <w:pPr>
        <w:autoSpaceDE w:val="0"/>
        <w:autoSpaceDN w:val="0"/>
        <w:adjustRightInd w:val="0"/>
        <w:rPr>
          <w:sz w:val="28"/>
          <w:szCs w:val="28"/>
        </w:rPr>
      </w:pPr>
    </w:p>
    <w:p w14:paraId="1DD86EFC" w14:textId="77777777" w:rsidR="008F218A" w:rsidRPr="00D80649" w:rsidRDefault="008F218A" w:rsidP="008F218A">
      <w:pPr>
        <w:autoSpaceDE w:val="0"/>
        <w:autoSpaceDN w:val="0"/>
        <w:adjustRightInd w:val="0"/>
        <w:rPr>
          <w:sz w:val="28"/>
          <w:szCs w:val="28"/>
        </w:rPr>
      </w:pPr>
    </w:p>
    <w:p w14:paraId="132681DB" w14:textId="77777777" w:rsidR="008F218A" w:rsidRPr="00194FFD" w:rsidRDefault="008F218A" w:rsidP="008F218A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г</w:t>
      </w:r>
      <w:r w:rsidRPr="00194FFD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194FFD">
        <w:rPr>
          <w:sz w:val="28"/>
          <w:szCs w:val="28"/>
        </w:rPr>
        <w:t xml:space="preserve"> местного самоуправления</w:t>
      </w:r>
    </w:p>
    <w:p w14:paraId="47506CE6" w14:textId="77777777" w:rsidR="008F218A" w:rsidRPr="00194FFD" w:rsidRDefault="008F218A" w:rsidP="008F218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Pr="00194FFD">
        <w:rPr>
          <w:sz w:val="28"/>
          <w:szCs w:val="28"/>
        </w:rPr>
        <w:t xml:space="preserve"> округа Воротынский </w:t>
      </w:r>
    </w:p>
    <w:p w14:paraId="736E9230" w14:textId="3BEE5C27" w:rsidR="008F218A" w:rsidRDefault="008F218A" w:rsidP="008F218A">
      <w:pPr>
        <w:autoSpaceDE w:val="0"/>
        <w:autoSpaceDN w:val="0"/>
        <w:adjustRightInd w:val="0"/>
        <w:rPr>
          <w:sz w:val="28"/>
          <w:szCs w:val="28"/>
        </w:rPr>
      </w:pPr>
      <w:r w:rsidRPr="00194FFD">
        <w:rPr>
          <w:sz w:val="28"/>
          <w:szCs w:val="28"/>
        </w:rPr>
        <w:t>Нижегородско</w:t>
      </w:r>
      <w:r>
        <w:rPr>
          <w:sz w:val="28"/>
          <w:szCs w:val="28"/>
        </w:rPr>
        <w:t>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>Д</w:t>
      </w:r>
      <w:r w:rsidRPr="00194FFD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194FFD">
        <w:rPr>
          <w:sz w:val="28"/>
          <w:szCs w:val="28"/>
        </w:rPr>
        <w:t xml:space="preserve">. </w:t>
      </w:r>
      <w:r>
        <w:rPr>
          <w:sz w:val="28"/>
          <w:szCs w:val="28"/>
        </w:rPr>
        <w:t>Петухов</w:t>
      </w:r>
    </w:p>
    <w:p w14:paraId="73EB2515" w14:textId="77777777" w:rsidR="008F218A" w:rsidRPr="00D80649" w:rsidRDefault="008F218A" w:rsidP="008F218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DEF3DCF" w14:textId="73AC59C2" w:rsidR="00F572B5" w:rsidRDefault="00F572B5" w:rsidP="008C084A">
      <w:pPr>
        <w:ind w:firstLine="0"/>
      </w:pPr>
    </w:p>
    <w:p w14:paraId="23289792" w14:textId="14D868CB" w:rsidR="002212D4" w:rsidRPr="002212D4" w:rsidRDefault="002212D4" w:rsidP="002212D4">
      <w:pPr>
        <w:ind w:firstLine="0"/>
        <w:jc w:val="left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                                                                                                        </w:t>
      </w:r>
      <w:r w:rsidR="001D18EE">
        <w:rPr>
          <w:rFonts w:eastAsia="Times New Roman"/>
          <w:color w:val="000000"/>
          <w:szCs w:val="24"/>
          <w:lang w:eastAsia="ru-RU"/>
        </w:rPr>
        <w:t>УТВЕРЖДЕН</w:t>
      </w:r>
      <w:r w:rsidR="00550BAF">
        <w:rPr>
          <w:rFonts w:eastAsia="Times New Roman"/>
          <w:color w:val="000000"/>
          <w:szCs w:val="24"/>
          <w:lang w:eastAsia="ru-RU"/>
        </w:rPr>
        <w:t>А</w:t>
      </w:r>
    </w:p>
    <w:p w14:paraId="674B8B03" w14:textId="32615317" w:rsidR="002212D4" w:rsidRPr="00550BAF" w:rsidRDefault="002212D4" w:rsidP="002212D4">
      <w:pPr>
        <w:pBdr>
          <w:top w:val="nil"/>
          <w:left w:val="nil"/>
          <w:bottom w:val="nil"/>
          <w:right w:val="nil"/>
          <w:between w:val="nil"/>
        </w:pBdr>
        <w:ind w:left="6237" w:firstLine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550BAF">
        <w:rPr>
          <w:rFonts w:eastAsia="Times New Roman"/>
          <w:color w:val="000000"/>
          <w:sz w:val="28"/>
          <w:szCs w:val="28"/>
          <w:lang w:eastAsia="ru-RU"/>
        </w:rPr>
        <w:t>распоряжени</w:t>
      </w:r>
      <w:r w:rsidR="001D18EE" w:rsidRPr="00550BAF">
        <w:rPr>
          <w:rFonts w:eastAsia="Times New Roman"/>
          <w:color w:val="000000"/>
          <w:sz w:val="28"/>
          <w:szCs w:val="28"/>
          <w:lang w:eastAsia="ru-RU"/>
        </w:rPr>
        <w:t>ем</w:t>
      </w:r>
      <w:r w:rsidRPr="00550BAF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bookmarkStart w:id="1" w:name="_Hlk231305748"/>
      <w:r w:rsidRPr="00550BAF">
        <w:rPr>
          <w:rFonts w:eastAsia="Times New Roman"/>
          <w:iCs/>
          <w:color w:val="000000"/>
          <w:sz w:val="28"/>
          <w:szCs w:val="28"/>
          <w:lang w:eastAsia="ru-RU"/>
        </w:rPr>
        <w:t xml:space="preserve">администрации муниципального округа Воротынский Нижегородской области </w:t>
      </w:r>
      <w:bookmarkEnd w:id="1"/>
    </w:p>
    <w:p w14:paraId="4A87B8FC" w14:textId="41F993AD" w:rsidR="00F572B5" w:rsidRPr="00550BAF" w:rsidRDefault="002212D4" w:rsidP="002212D4">
      <w:pPr>
        <w:tabs>
          <w:tab w:val="left" w:pos="6180"/>
        </w:tabs>
        <w:suppressAutoHyphens/>
        <w:spacing w:line="100" w:lineRule="atLeast"/>
        <w:ind w:firstLine="567"/>
        <w:jc w:val="left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b/>
          <w:bCs/>
          <w:color w:val="000000"/>
          <w:sz w:val="28"/>
          <w:szCs w:val="28"/>
          <w:lang w:eastAsia="ar-SA"/>
        </w:rPr>
        <w:tab/>
        <w:t xml:space="preserve"> 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>от_____________ №_______</w:t>
      </w:r>
    </w:p>
    <w:p w14:paraId="2FC5E410" w14:textId="77777777" w:rsidR="002212D4" w:rsidRPr="002212D4" w:rsidRDefault="002212D4" w:rsidP="00F572B5">
      <w:pPr>
        <w:suppressAutoHyphens/>
        <w:spacing w:line="100" w:lineRule="atLeast"/>
        <w:ind w:firstLine="567"/>
        <w:jc w:val="center"/>
        <w:rPr>
          <w:rFonts w:eastAsia="Times New Roman"/>
          <w:color w:val="000000"/>
          <w:szCs w:val="24"/>
          <w:lang w:eastAsia="ar-SA"/>
        </w:rPr>
      </w:pPr>
    </w:p>
    <w:p w14:paraId="5D265C9F" w14:textId="77777777" w:rsidR="002212D4" w:rsidRDefault="002212D4" w:rsidP="002212D4">
      <w:pPr>
        <w:suppressAutoHyphens/>
        <w:spacing w:line="100" w:lineRule="atLeast"/>
        <w:ind w:firstLine="0"/>
        <w:rPr>
          <w:rFonts w:eastAsia="Times New Roman"/>
          <w:b/>
          <w:bCs/>
          <w:color w:val="000000"/>
          <w:szCs w:val="24"/>
          <w:lang w:eastAsia="ar-SA"/>
        </w:rPr>
      </w:pPr>
    </w:p>
    <w:p w14:paraId="53D085A5" w14:textId="77777777" w:rsidR="00F572B5" w:rsidRPr="004E6FDF" w:rsidRDefault="00F572B5" w:rsidP="00F572B5">
      <w:pPr>
        <w:suppressAutoHyphens/>
        <w:spacing w:line="100" w:lineRule="atLeast"/>
        <w:ind w:firstLine="567"/>
        <w:jc w:val="center"/>
        <w:rPr>
          <w:rFonts w:eastAsia="Times New Roman"/>
          <w:b/>
          <w:bCs/>
          <w:color w:val="000000"/>
          <w:szCs w:val="24"/>
          <w:lang w:eastAsia="ar-SA"/>
        </w:rPr>
      </w:pPr>
      <w:r>
        <w:rPr>
          <w:rFonts w:eastAsia="Times New Roman"/>
          <w:b/>
          <w:bCs/>
          <w:color w:val="000000"/>
          <w:szCs w:val="24"/>
          <w:lang w:eastAsia="ar-SA"/>
        </w:rPr>
        <w:t xml:space="preserve">ФОРМА </w:t>
      </w:r>
      <w:r w:rsidRPr="004E6FDF">
        <w:rPr>
          <w:rFonts w:eastAsia="Times New Roman"/>
          <w:b/>
          <w:bCs/>
          <w:color w:val="000000"/>
          <w:szCs w:val="24"/>
          <w:lang w:eastAsia="ar-SA"/>
        </w:rPr>
        <w:t>ДОГОВОР</w:t>
      </w:r>
      <w:r>
        <w:rPr>
          <w:rFonts w:eastAsia="Times New Roman"/>
          <w:b/>
          <w:bCs/>
          <w:color w:val="000000"/>
          <w:szCs w:val="24"/>
          <w:lang w:eastAsia="ar-SA"/>
        </w:rPr>
        <w:t>А</w:t>
      </w:r>
      <w:r w:rsidRPr="004E6FDF">
        <w:rPr>
          <w:rFonts w:eastAsia="Times New Roman"/>
          <w:b/>
          <w:bCs/>
          <w:color w:val="000000"/>
          <w:szCs w:val="24"/>
          <w:lang w:eastAsia="ar-SA"/>
        </w:rPr>
        <w:t xml:space="preserve"> НАЙМА</w:t>
      </w:r>
    </w:p>
    <w:p w14:paraId="01A3EC94" w14:textId="507C6C1F" w:rsidR="00F572B5" w:rsidRPr="004E6FDF" w:rsidRDefault="00F572B5" w:rsidP="00F572B5">
      <w:pPr>
        <w:suppressAutoHyphens/>
        <w:spacing w:line="100" w:lineRule="atLeast"/>
        <w:ind w:firstLine="567"/>
        <w:jc w:val="center"/>
        <w:rPr>
          <w:rFonts w:eastAsia="Times New Roman"/>
          <w:b/>
          <w:bCs/>
          <w:color w:val="000000"/>
          <w:szCs w:val="24"/>
          <w:lang w:eastAsia="ar-SA"/>
        </w:rPr>
      </w:pPr>
      <w:r w:rsidRPr="004E6FDF">
        <w:rPr>
          <w:rFonts w:eastAsia="Times New Roman"/>
          <w:b/>
          <w:bCs/>
          <w:color w:val="000000"/>
          <w:szCs w:val="24"/>
          <w:lang w:eastAsia="ar-SA"/>
        </w:rPr>
        <w:t xml:space="preserve">ЖИЛОГО ПОМЕЩЕНИЯ МУНИЦИПАЛЬНОГО ЖИЛИЩНОГО ФОНДА КОММЕРЧЕСКОГО ИСПОЛЬЗОВАНИЯ МУНИЦИПАЛЬНОГО ОКРУГА </w:t>
      </w:r>
      <w:r w:rsidR="008138E7">
        <w:rPr>
          <w:rFonts w:eastAsia="Times New Roman"/>
          <w:b/>
          <w:bCs/>
          <w:color w:val="000000"/>
          <w:szCs w:val="24"/>
          <w:lang w:eastAsia="ar-SA"/>
        </w:rPr>
        <w:t xml:space="preserve">ВОРОТЫНСКИЙ </w:t>
      </w:r>
      <w:r w:rsidRPr="004E6FDF">
        <w:rPr>
          <w:rFonts w:eastAsia="Times New Roman"/>
          <w:b/>
          <w:bCs/>
          <w:color w:val="000000"/>
          <w:szCs w:val="24"/>
          <w:lang w:eastAsia="ar-SA"/>
        </w:rPr>
        <w:t>НИЖЕГОРОДСКОЙ ОБЛАСТИ</w:t>
      </w:r>
    </w:p>
    <w:p w14:paraId="08B790E2" w14:textId="77777777" w:rsidR="00F572B5" w:rsidRPr="004E6FDF" w:rsidRDefault="00F572B5" w:rsidP="00F572B5">
      <w:pPr>
        <w:suppressAutoHyphens/>
        <w:spacing w:line="100" w:lineRule="atLeast"/>
        <w:ind w:firstLine="567"/>
        <w:jc w:val="center"/>
        <w:rPr>
          <w:rFonts w:eastAsia="Times New Roman"/>
          <w:color w:val="000000"/>
          <w:szCs w:val="24"/>
          <w:lang w:eastAsia="ar-SA"/>
        </w:rPr>
      </w:pPr>
    </w:p>
    <w:p w14:paraId="053DDA8A" w14:textId="77777777" w:rsidR="00F572B5" w:rsidRPr="00407715" w:rsidRDefault="00F572B5" w:rsidP="00A64B43">
      <w:pPr>
        <w:suppressAutoHyphens/>
        <w:spacing w:line="100" w:lineRule="atLeast"/>
        <w:ind w:firstLine="0"/>
        <w:jc w:val="center"/>
        <w:rPr>
          <w:rFonts w:eastAsia="Times New Roman"/>
          <w:color w:val="000000"/>
          <w:szCs w:val="24"/>
          <w:lang w:eastAsia="ar-SA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03"/>
      </w:tblGrid>
      <w:tr w:rsidR="00F572B5" w:rsidRPr="00550BAF" w14:paraId="754F06ED" w14:textId="77777777" w:rsidTr="001D1EB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30F59419" w14:textId="1D667438" w:rsidR="00F572B5" w:rsidRPr="00550BAF" w:rsidRDefault="008138E7" w:rsidP="008C084A">
            <w:pPr>
              <w:suppressAutoHyphens/>
              <w:spacing w:line="100" w:lineRule="atLeast"/>
              <w:ind w:firstLine="0"/>
              <w:rPr>
                <w:rFonts w:eastAsia="Times New Roman"/>
                <w:color w:val="000000"/>
                <w:sz w:val="28"/>
                <w:szCs w:val="28"/>
                <w:lang w:eastAsia="ar-SA"/>
              </w:rPr>
            </w:pPr>
            <w:proofErr w:type="spellStart"/>
            <w:r w:rsidRPr="00550BAF">
              <w:rPr>
                <w:rFonts w:eastAsia="Times New Roman"/>
                <w:color w:val="000000"/>
                <w:sz w:val="28"/>
                <w:szCs w:val="28"/>
                <w:lang w:eastAsia="ar-SA"/>
              </w:rPr>
              <w:t>р.п</w:t>
            </w:r>
            <w:proofErr w:type="spellEnd"/>
            <w:r w:rsidRPr="00550BAF">
              <w:rPr>
                <w:rFonts w:eastAsia="Times New Roman"/>
                <w:color w:val="000000"/>
                <w:sz w:val="28"/>
                <w:szCs w:val="28"/>
                <w:lang w:eastAsia="ar-SA"/>
              </w:rPr>
              <w:t>.</w:t>
            </w:r>
            <w:r w:rsidR="008C084A" w:rsidRPr="00550BAF">
              <w:rPr>
                <w:rFonts w:eastAsia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550BAF">
              <w:rPr>
                <w:rFonts w:eastAsia="Times New Roman"/>
                <w:color w:val="000000"/>
                <w:sz w:val="28"/>
                <w:szCs w:val="28"/>
                <w:lang w:eastAsia="ar-SA"/>
              </w:rPr>
              <w:t>Воротынец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583F4880" w14:textId="49221F28" w:rsidR="00F572B5" w:rsidRPr="00550BAF" w:rsidRDefault="00F572B5" w:rsidP="001D1EBF">
            <w:pPr>
              <w:suppressAutoHyphens/>
              <w:spacing w:line="100" w:lineRule="atLeast"/>
              <w:ind w:firstLine="567"/>
              <w:rPr>
                <w:rFonts w:eastAsia="Times New Roman"/>
                <w:color w:val="000000"/>
                <w:sz w:val="28"/>
                <w:szCs w:val="28"/>
                <w:lang w:eastAsia="ar-SA"/>
              </w:rPr>
            </w:pPr>
            <w:r w:rsidRPr="00550BAF">
              <w:rPr>
                <w:rFonts w:eastAsia="Times New Roman"/>
                <w:color w:val="000000"/>
                <w:sz w:val="28"/>
                <w:szCs w:val="28"/>
                <w:lang w:eastAsia="ar-SA"/>
              </w:rPr>
              <w:t xml:space="preserve">                   </w:t>
            </w:r>
            <w:r w:rsidR="00550BAF">
              <w:rPr>
                <w:rFonts w:eastAsia="Times New Roman"/>
                <w:color w:val="000000"/>
                <w:sz w:val="28"/>
                <w:szCs w:val="28"/>
                <w:lang w:eastAsia="ar-SA"/>
              </w:rPr>
              <w:t>«</w:t>
            </w:r>
            <w:r w:rsidRPr="00550BAF">
              <w:rPr>
                <w:rFonts w:eastAsia="Times New Roman"/>
                <w:color w:val="000000"/>
                <w:sz w:val="28"/>
                <w:szCs w:val="28"/>
                <w:lang w:eastAsia="ar-SA"/>
              </w:rPr>
              <w:t>__</w:t>
            </w:r>
            <w:r w:rsidR="00550BAF">
              <w:rPr>
                <w:rFonts w:eastAsia="Times New Roman"/>
                <w:color w:val="000000"/>
                <w:sz w:val="28"/>
                <w:szCs w:val="28"/>
                <w:lang w:eastAsia="ar-SA"/>
              </w:rPr>
              <w:t>»</w:t>
            </w:r>
            <w:r w:rsidRPr="00550BAF">
              <w:rPr>
                <w:rFonts w:eastAsia="Times New Roman"/>
                <w:color w:val="000000"/>
                <w:sz w:val="28"/>
                <w:szCs w:val="28"/>
                <w:lang w:eastAsia="ar-SA"/>
              </w:rPr>
              <w:t> _________ 20__ года</w:t>
            </w:r>
          </w:p>
          <w:p w14:paraId="0ECD4EA7" w14:textId="77777777" w:rsidR="00F572B5" w:rsidRPr="00550BAF" w:rsidRDefault="00F572B5" w:rsidP="001D1EBF">
            <w:pPr>
              <w:suppressAutoHyphens/>
              <w:spacing w:line="100" w:lineRule="atLeast"/>
              <w:ind w:firstLine="567"/>
              <w:rPr>
                <w:rFonts w:eastAsia="Times New Roman"/>
                <w:color w:val="000000"/>
                <w:sz w:val="28"/>
                <w:szCs w:val="28"/>
                <w:lang w:eastAsia="ar-SA"/>
              </w:rPr>
            </w:pPr>
          </w:p>
        </w:tc>
      </w:tr>
    </w:tbl>
    <w:p w14:paraId="73C99D04" w14:textId="364B4F3A" w:rsidR="00F572B5" w:rsidRPr="00550BAF" w:rsidRDefault="00502D49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proofErr w:type="gramStart"/>
      <w:r w:rsidRPr="00550BAF">
        <w:rPr>
          <w:rFonts w:eastAsia="Times New Roman"/>
          <w:color w:val="000000"/>
          <w:sz w:val="28"/>
          <w:szCs w:val="28"/>
          <w:lang w:eastAsia="ar-SA"/>
        </w:rPr>
        <w:t>Управление муниципальным имуществом администрации муниципального</w:t>
      </w:r>
      <w:r w:rsidR="00F572B5" w:rsidRPr="00550BAF">
        <w:rPr>
          <w:rFonts w:eastAsia="Times New Roman"/>
          <w:color w:val="000000"/>
          <w:sz w:val="28"/>
          <w:szCs w:val="28"/>
          <w:lang w:eastAsia="ar-SA"/>
        </w:rPr>
        <w:t xml:space="preserve"> округа 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Воротынский </w:t>
      </w:r>
      <w:r w:rsidR="00F572B5" w:rsidRPr="00550BAF">
        <w:rPr>
          <w:rFonts w:eastAsia="Times New Roman"/>
          <w:color w:val="000000"/>
          <w:sz w:val="28"/>
          <w:szCs w:val="28"/>
          <w:lang w:eastAsia="ar-SA"/>
        </w:rPr>
        <w:t>Нижегородской области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>, именуемое</w:t>
      </w:r>
      <w:r w:rsidR="00F572B5" w:rsidRPr="00550BAF">
        <w:rPr>
          <w:rFonts w:eastAsia="Times New Roman"/>
          <w:color w:val="000000"/>
          <w:sz w:val="28"/>
          <w:szCs w:val="28"/>
          <w:lang w:eastAsia="ar-SA"/>
        </w:rPr>
        <w:t xml:space="preserve"> в дальнейшем </w:t>
      </w:r>
      <w:r w:rsidR="00550BAF">
        <w:rPr>
          <w:rFonts w:eastAsia="Times New Roman"/>
          <w:color w:val="000000"/>
          <w:sz w:val="28"/>
          <w:szCs w:val="28"/>
          <w:lang w:eastAsia="ar-SA"/>
        </w:rPr>
        <w:t>«</w:t>
      </w:r>
      <w:r w:rsidR="00F572B5" w:rsidRPr="00550BAF">
        <w:rPr>
          <w:rFonts w:eastAsia="Times New Roman"/>
          <w:color w:val="000000"/>
          <w:sz w:val="28"/>
          <w:szCs w:val="28"/>
          <w:lang w:eastAsia="ar-SA"/>
        </w:rPr>
        <w:t>Наймодатель</w:t>
      </w:r>
      <w:r w:rsidR="00550BAF">
        <w:rPr>
          <w:rFonts w:eastAsia="Times New Roman"/>
          <w:color w:val="000000"/>
          <w:sz w:val="28"/>
          <w:szCs w:val="28"/>
          <w:lang w:eastAsia="ar-SA"/>
        </w:rPr>
        <w:t>»</w:t>
      </w:r>
      <w:r w:rsidR="00F572B5" w:rsidRPr="00550BAF">
        <w:rPr>
          <w:rFonts w:eastAsia="Times New Roman"/>
          <w:color w:val="000000"/>
          <w:sz w:val="28"/>
          <w:szCs w:val="28"/>
          <w:lang w:eastAsia="ar-SA"/>
        </w:rPr>
        <w:t xml:space="preserve">, в лице ________________________________________, действующего на основании ____________________________________, с одной стороны, и гражданин _____________________________________, паспорт ______________ выдан ______________, именуемый в дальнейшем </w:t>
      </w:r>
      <w:r w:rsidR="00550BAF">
        <w:rPr>
          <w:rFonts w:eastAsia="Times New Roman"/>
          <w:color w:val="000000"/>
          <w:sz w:val="28"/>
          <w:szCs w:val="28"/>
          <w:lang w:eastAsia="ar-SA"/>
        </w:rPr>
        <w:t>«</w:t>
      </w:r>
      <w:r w:rsidR="00F572B5" w:rsidRPr="00550BAF">
        <w:rPr>
          <w:rFonts w:eastAsia="Times New Roman"/>
          <w:color w:val="000000"/>
          <w:sz w:val="28"/>
          <w:szCs w:val="28"/>
          <w:lang w:eastAsia="ar-SA"/>
        </w:rPr>
        <w:t>Наниматель</w:t>
      </w:r>
      <w:r w:rsidR="00550BAF">
        <w:rPr>
          <w:rFonts w:eastAsia="Times New Roman"/>
          <w:color w:val="000000"/>
          <w:sz w:val="28"/>
          <w:szCs w:val="28"/>
          <w:lang w:eastAsia="ar-SA"/>
        </w:rPr>
        <w:t>»</w:t>
      </w:r>
      <w:r w:rsidR="00F572B5" w:rsidRPr="00550BAF">
        <w:rPr>
          <w:rFonts w:eastAsia="Times New Roman"/>
          <w:color w:val="000000"/>
          <w:sz w:val="28"/>
          <w:szCs w:val="28"/>
          <w:lang w:eastAsia="ar-SA"/>
        </w:rPr>
        <w:t xml:space="preserve">, с другой стороны, при совместном упоминании </w:t>
      </w:r>
      <w:r w:rsidR="00550BAF">
        <w:rPr>
          <w:rFonts w:eastAsia="Times New Roman"/>
          <w:color w:val="000000"/>
          <w:sz w:val="28"/>
          <w:szCs w:val="28"/>
          <w:lang w:eastAsia="ar-SA"/>
        </w:rPr>
        <w:t>«</w:t>
      </w:r>
      <w:r w:rsidR="00F572B5" w:rsidRPr="00550BAF">
        <w:rPr>
          <w:rFonts w:eastAsia="Times New Roman"/>
          <w:color w:val="000000"/>
          <w:sz w:val="28"/>
          <w:szCs w:val="28"/>
          <w:lang w:eastAsia="ar-SA"/>
        </w:rPr>
        <w:t>Стороны</w:t>
      </w:r>
      <w:r w:rsidR="00550BAF">
        <w:rPr>
          <w:rFonts w:eastAsia="Times New Roman"/>
          <w:color w:val="000000"/>
          <w:sz w:val="28"/>
          <w:szCs w:val="28"/>
          <w:lang w:eastAsia="ar-SA"/>
        </w:rPr>
        <w:t>»</w:t>
      </w:r>
      <w:r w:rsidR="00F572B5" w:rsidRPr="00550BAF">
        <w:rPr>
          <w:rFonts w:eastAsia="Times New Roman"/>
          <w:color w:val="000000"/>
          <w:sz w:val="28"/>
          <w:szCs w:val="28"/>
          <w:lang w:eastAsia="ar-SA"/>
        </w:rPr>
        <w:t>, заключили настоящий договор найма жилого помещения муниципального жилищного фонда коммерческого использования (далее - договор найма) о нижеследующем:</w:t>
      </w:r>
      <w:proofErr w:type="gramEnd"/>
    </w:p>
    <w:p w14:paraId="59BDA006" w14:textId="77777777" w:rsidR="008C084A" w:rsidRPr="00550BAF" w:rsidRDefault="008C084A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</w:p>
    <w:p w14:paraId="1899AA73" w14:textId="4A7DFA28" w:rsidR="00F572B5" w:rsidRPr="00550BAF" w:rsidRDefault="00F572B5" w:rsidP="008C084A">
      <w:pPr>
        <w:pStyle w:val="af3"/>
        <w:numPr>
          <w:ilvl w:val="0"/>
          <w:numId w:val="14"/>
        </w:numPr>
        <w:suppressAutoHyphens/>
        <w:spacing w:line="100" w:lineRule="atLeast"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550BA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ПРЕДМЕТ ДОГОВОРА</w:t>
      </w:r>
    </w:p>
    <w:p w14:paraId="52380754" w14:textId="77777777" w:rsidR="008C084A" w:rsidRPr="00550BAF" w:rsidRDefault="008C084A" w:rsidP="008C084A">
      <w:pPr>
        <w:pStyle w:val="af3"/>
        <w:suppressAutoHyphens/>
        <w:spacing w:line="100" w:lineRule="atLeast"/>
        <w:ind w:left="927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14:paraId="5A2CCB54" w14:textId="36B6C732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bookmarkStart w:id="2" w:name="P34"/>
      <w:bookmarkEnd w:id="2"/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1.1. </w:t>
      </w:r>
      <w:proofErr w:type="gramStart"/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На основании постановления администрации муниципального округа </w:t>
      </w:r>
      <w:r w:rsidR="008138E7" w:rsidRPr="00550BAF">
        <w:rPr>
          <w:rFonts w:eastAsia="Times New Roman"/>
          <w:color w:val="000000"/>
          <w:sz w:val="28"/>
          <w:szCs w:val="28"/>
          <w:lang w:eastAsia="ar-SA"/>
        </w:rPr>
        <w:t xml:space="preserve">Воротынский 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Нижегородской области от </w:t>
      </w:r>
      <w:r w:rsidR="00550BAF">
        <w:rPr>
          <w:rFonts w:eastAsia="Times New Roman"/>
          <w:color w:val="000000"/>
          <w:sz w:val="28"/>
          <w:szCs w:val="28"/>
          <w:lang w:eastAsia="ar-SA"/>
        </w:rPr>
        <w:t>«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>__</w:t>
      </w:r>
      <w:r w:rsidR="00550BAF">
        <w:rPr>
          <w:rFonts w:eastAsia="Times New Roman"/>
          <w:color w:val="000000"/>
          <w:sz w:val="28"/>
          <w:szCs w:val="28"/>
          <w:lang w:eastAsia="ar-SA"/>
        </w:rPr>
        <w:t>»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 _________ 20___ г. </w:t>
      </w:r>
      <w:r w:rsidR="00550BAF">
        <w:rPr>
          <w:rFonts w:eastAsia="Times New Roman"/>
          <w:color w:val="000000"/>
          <w:sz w:val="28"/>
          <w:szCs w:val="28"/>
          <w:lang w:eastAsia="ar-SA"/>
        </w:rPr>
        <w:t>№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 ___ Наймодатель передает, а Наниматель принимает в срочное возмездное владение и пользование жилое помещение жилищного фонда коммерческого использования, находящееся в собственности муниципального образования</w:t>
      </w:r>
      <w:r w:rsidR="008138E7" w:rsidRPr="00550BAF">
        <w:rPr>
          <w:rFonts w:eastAsia="Times New Roman"/>
          <w:color w:val="000000"/>
          <w:sz w:val="28"/>
          <w:szCs w:val="28"/>
          <w:lang w:eastAsia="ar-SA"/>
        </w:rPr>
        <w:t xml:space="preserve"> муниципальный округ Воротынский Нижегородской области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, расположенное по адресу: </w:t>
      </w:r>
      <w:proofErr w:type="spellStart"/>
      <w:r w:rsidR="008138E7" w:rsidRPr="00550BAF">
        <w:rPr>
          <w:rFonts w:eastAsia="Times New Roman"/>
          <w:color w:val="000000"/>
          <w:sz w:val="28"/>
          <w:szCs w:val="28"/>
          <w:lang w:eastAsia="ar-SA"/>
        </w:rPr>
        <w:t>п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>г</w:t>
      </w:r>
      <w:proofErr w:type="spellEnd"/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. </w:t>
      </w:r>
      <w:r w:rsidR="008138E7" w:rsidRPr="00550BAF">
        <w:rPr>
          <w:rFonts w:eastAsia="Times New Roman"/>
          <w:color w:val="000000"/>
          <w:sz w:val="28"/>
          <w:szCs w:val="28"/>
          <w:lang w:eastAsia="ar-SA"/>
        </w:rPr>
        <w:t>________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>, ул. ______________, д. ___, кв. ___, общей площадью ____ кв. метров, жилой площадью ____ кв. метров (далее - Жилое помещение), для использования в</w:t>
      </w:r>
      <w:proofErr w:type="gramEnd"/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 </w:t>
      </w:r>
      <w:proofErr w:type="gramStart"/>
      <w:r w:rsidRPr="00550BAF">
        <w:rPr>
          <w:rFonts w:eastAsia="Times New Roman"/>
          <w:color w:val="000000"/>
          <w:sz w:val="28"/>
          <w:szCs w:val="28"/>
          <w:lang w:eastAsia="ar-SA"/>
        </w:rPr>
        <w:t>целях</w:t>
      </w:r>
      <w:proofErr w:type="gramEnd"/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 проживания.</w:t>
      </w:r>
    </w:p>
    <w:p w14:paraId="03812F49" w14:textId="132A5806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1.2. Жилое помещение отнесено к муниципальному жилищному фонду коммерческого использования на основании постановления администрации </w:t>
      </w:r>
      <w:r w:rsidR="00502D49" w:rsidRPr="00550BAF">
        <w:rPr>
          <w:rFonts w:eastAsia="Times New Roman"/>
          <w:color w:val="000000"/>
          <w:sz w:val="28"/>
          <w:szCs w:val="28"/>
          <w:lang w:eastAsia="ar-SA"/>
        </w:rPr>
        <w:t xml:space="preserve">муниципального округа Воротынский Нижегородской области 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от </w:t>
      </w:r>
      <w:r w:rsidR="00550BAF">
        <w:rPr>
          <w:rFonts w:eastAsia="Times New Roman"/>
          <w:color w:val="000000"/>
          <w:sz w:val="28"/>
          <w:szCs w:val="28"/>
          <w:lang w:eastAsia="ar-SA"/>
        </w:rPr>
        <w:t>«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>__</w:t>
      </w:r>
      <w:r w:rsidR="00550BAF">
        <w:rPr>
          <w:rFonts w:eastAsia="Times New Roman"/>
          <w:color w:val="000000"/>
          <w:sz w:val="28"/>
          <w:szCs w:val="28"/>
          <w:lang w:eastAsia="ar-SA"/>
        </w:rPr>
        <w:t>»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 ___________ 20___ года </w:t>
      </w:r>
      <w:r w:rsidR="00550BAF">
        <w:rPr>
          <w:rFonts w:eastAsia="Times New Roman"/>
          <w:color w:val="000000"/>
          <w:sz w:val="28"/>
          <w:szCs w:val="28"/>
          <w:lang w:eastAsia="ar-SA"/>
        </w:rPr>
        <w:t>№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 _______.</w:t>
      </w:r>
    </w:p>
    <w:p w14:paraId="0DFFA7DD" w14:textId="74AF98AE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1.3. Совместно с Нанимателем в Жилое помещение вселяются</w:t>
      </w:r>
      <w:proofErr w:type="gramStart"/>
      <w:r w:rsidRPr="00550BAF">
        <w:rPr>
          <w:rFonts w:eastAsia="Times New Roman"/>
          <w:color w:val="000000"/>
          <w:sz w:val="28"/>
          <w:szCs w:val="28"/>
          <w:lang w:eastAsia="ar-SA"/>
        </w:rPr>
        <w:t>:</w:t>
      </w:r>
      <w:proofErr w:type="gramEnd"/>
    </w:p>
    <w:p w14:paraId="1D66F02D" w14:textId="0C8CDD5A" w:rsidR="00F572B5" w:rsidRPr="00550BAF" w:rsidRDefault="00F572B5" w:rsidP="00BD0FD6">
      <w:pPr>
        <w:suppressAutoHyphens/>
        <w:spacing w:line="100" w:lineRule="atLeast"/>
        <w:ind w:firstLine="0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____________________________________________________________________________________________________________________________________________</w:t>
      </w:r>
      <w:r w:rsidR="00BD0FD6">
        <w:rPr>
          <w:rFonts w:eastAsia="Times New Roman"/>
          <w:color w:val="000000"/>
          <w:sz w:val="28"/>
          <w:szCs w:val="28"/>
          <w:lang w:eastAsia="ar-SA"/>
        </w:rPr>
        <w:t>____</w:t>
      </w:r>
    </w:p>
    <w:p w14:paraId="1118BDA0" w14:textId="11CD11EE" w:rsidR="00F572B5" w:rsidRPr="00550BAF" w:rsidRDefault="00F572B5" w:rsidP="00BD0FD6">
      <w:pPr>
        <w:suppressAutoHyphens/>
        <w:spacing w:line="100" w:lineRule="atLeast"/>
        <w:ind w:firstLine="0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______________________________________________________________________</w:t>
      </w:r>
      <w:r w:rsidR="00BD0FD6">
        <w:rPr>
          <w:rFonts w:eastAsia="Times New Roman"/>
          <w:color w:val="000000"/>
          <w:sz w:val="28"/>
          <w:szCs w:val="28"/>
          <w:lang w:eastAsia="ar-SA"/>
        </w:rPr>
        <w:t>__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>.</w:t>
      </w:r>
    </w:p>
    <w:p w14:paraId="7D2F5D57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1.4. Техническое состояние, характеристики Жилого помещения указаны в акте приема-передачи Жилого помещения.</w:t>
      </w:r>
    </w:p>
    <w:p w14:paraId="1D1CD7FB" w14:textId="13F70AAA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lastRenderedPageBreak/>
        <w:t xml:space="preserve">1.5. Договор найма заключается на срок: с </w:t>
      </w:r>
      <w:r w:rsidR="00550BAF">
        <w:rPr>
          <w:rFonts w:eastAsia="Times New Roman"/>
          <w:color w:val="000000"/>
          <w:sz w:val="28"/>
          <w:szCs w:val="28"/>
          <w:lang w:eastAsia="ar-SA"/>
        </w:rPr>
        <w:t>«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>__</w:t>
      </w:r>
      <w:r w:rsidR="00550BAF">
        <w:rPr>
          <w:rFonts w:eastAsia="Times New Roman"/>
          <w:color w:val="000000"/>
          <w:sz w:val="28"/>
          <w:szCs w:val="28"/>
          <w:lang w:eastAsia="ar-SA"/>
        </w:rPr>
        <w:t>»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 ____________ 20__ года по </w:t>
      </w:r>
      <w:r w:rsidR="00550BAF">
        <w:rPr>
          <w:rFonts w:eastAsia="Times New Roman"/>
          <w:color w:val="000000"/>
          <w:sz w:val="28"/>
          <w:szCs w:val="28"/>
          <w:lang w:eastAsia="ar-SA"/>
        </w:rPr>
        <w:t>«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>__</w:t>
      </w:r>
      <w:r w:rsidR="00550BAF">
        <w:rPr>
          <w:rFonts w:eastAsia="Times New Roman"/>
          <w:color w:val="000000"/>
          <w:sz w:val="28"/>
          <w:szCs w:val="28"/>
          <w:lang w:eastAsia="ar-SA"/>
        </w:rPr>
        <w:t>»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 ____________ 20__ года включительно.</w:t>
      </w:r>
    </w:p>
    <w:p w14:paraId="769677F2" w14:textId="77777777" w:rsidR="00F572B5" w:rsidRPr="00550BAF" w:rsidRDefault="00F572B5" w:rsidP="00F572B5">
      <w:pPr>
        <w:suppressAutoHyphens/>
        <w:spacing w:line="100" w:lineRule="atLeast"/>
        <w:ind w:firstLine="567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14:paraId="05846EDC" w14:textId="77777777" w:rsidR="00F572B5" w:rsidRPr="00550BAF" w:rsidRDefault="00F572B5" w:rsidP="00F572B5">
      <w:pPr>
        <w:suppressAutoHyphens/>
        <w:spacing w:line="100" w:lineRule="atLeast"/>
        <w:ind w:firstLine="567"/>
        <w:jc w:val="center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2. ОБЯЗАННОСТИ СТОРОН</w:t>
      </w:r>
    </w:p>
    <w:p w14:paraId="05B9E01E" w14:textId="77777777" w:rsidR="008C084A" w:rsidRPr="00550BAF" w:rsidRDefault="008C084A" w:rsidP="00F572B5">
      <w:pPr>
        <w:suppressAutoHyphens/>
        <w:spacing w:line="100" w:lineRule="atLeast"/>
        <w:ind w:firstLine="567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14:paraId="449DAFC9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2.1. Наймодатель обязан:</w:t>
      </w:r>
    </w:p>
    <w:p w14:paraId="706D7EE5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bookmarkStart w:id="3" w:name="P46"/>
      <w:bookmarkEnd w:id="3"/>
      <w:r w:rsidRPr="00550BAF">
        <w:rPr>
          <w:rFonts w:eastAsia="Times New Roman"/>
          <w:color w:val="000000"/>
          <w:sz w:val="28"/>
          <w:szCs w:val="28"/>
          <w:lang w:eastAsia="ar-SA"/>
        </w:rPr>
        <w:t>2.1.1. Предоставить Нанимателю Жилое помещение, свободное от прав третьих лиц, путем подписания акта приема-передачи Жилого помещения в течение 10 календарных дней со дня подписания договора найма.</w:t>
      </w:r>
    </w:p>
    <w:p w14:paraId="33A9FEF8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2.1.2. Осуществлять капитальный ремонт Жилого помещения.</w:t>
      </w:r>
    </w:p>
    <w:p w14:paraId="1BA7399A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2.1.3. Принимать участие в надлежащем содержании и ремонте общего имущества в многоквартирном доме, в котором находится Жилое помещение.</w:t>
      </w:r>
    </w:p>
    <w:p w14:paraId="795983B0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2.1.4. Обеспечивать предоставление Нанимателю коммунальных услуг.</w:t>
      </w:r>
    </w:p>
    <w:p w14:paraId="67351923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2.1.5. </w:t>
      </w:r>
      <w:proofErr w:type="gramStart"/>
      <w:r w:rsidRPr="00550BAF">
        <w:rPr>
          <w:rFonts w:eastAsia="Times New Roman"/>
          <w:color w:val="000000"/>
          <w:sz w:val="28"/>
          <w:szCs w:val="28"/>
          <w:lang w:eastAsia="ar-SA"/>
        </w:rPr>
        <w:t>Нести иные обязанности</w:t>
      </w:r>
      <w:proofErr w:type="gramEnd"/>
      <w:r w:rsidRPr="00550BAF">
        <w:rPr>
          <w:rFonts w:eastAsia="Times New Roman"/>
          <w:color w:val="000000"/>
          <w:sz w:val="28"/>
          <w:szCs w:val="28"/>
          <w:lang w:eastAsia="ar-SA"/>
        </w:rPr>
        <w:t>, предусмотренные действующим законодательством.</w:t>
      </w:r>
    </w:p>
    <w:p w14:paraId="7B124D52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2.1.6. В течение трех рабочих дней с момента расторжения, прекращения или окончания срока действия договора найма принять у Нанимателя Жилое помещение по акту приема-передачи Жилого помещения.</w:t>
      </w:r>
    </w:p>
    <w:p w14:paraId="082D3B6D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2.2. Наниматель обязан:</w:t>
      </w:r>
    </w:p>
    <w:p w14:paraId="4A4D8928" w14:textId="1938D69A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 w:themeColor="text1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2.2.1. Принять от Наймодателя Жилое помещение путем подписания акта приема-передачи Жилого помещения в сро</w:t>
      </w:r>
      <w:r w:rsidRPr="00550BAF">
        <w:rPr>
          <w:rFonts w:eastAsia="Times New Roman"/>
          <w:color w:val="000000" w:themeColor="text1"/>
          <w:sz w:val="28"/>
          <w:szCs w:val="28"/>
          <w:lang w:eastAsia="ar-SA"/>
        </w:rPr>
        <w:t xml:space="preserve">к, указанный в </w:t>
      </w:r>
      <w:r w:rsidRPr="00550BAF">
        <w:rPr>
          <w:rFonts w:eastAsia="Times New Roman"/>
          <w:sz w:val="28"/>
          <w:szCs w:val="28"/>
          <w:lang w:eastAsia="ar-SA"/>
        </w:rPr>
        <w:t>подпункте 2.1.1</w:t>
      </w:r>
      <w:r w:rsidRPr="00550BAF">
        <w:rPr>
          <w:rFonts w:eastAsia="Times New Roman"/>
          <w:color w:val="000000" w:themeColor="text1"/>
          <w:sz w:val="28"/>
          <w:szCs w:val="28"/>
          <w:lang w:eastAsia="ar-SA"/>
        </w:rPr>
        <w:t xml:space="preserve"> настоящего договора.</w:t>
      </w:r>
    </w:p>
    <w:p w14:paraId="1B93A517" w14:textId="30FF217D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 w:themeColor="text1"/>
          <w:sz w:val="28"/>
          <w:szCs w:val="28"/>
          <w:lang w:eastAsia="ar-SA"/>
        </w:rPr>
      </w:pPr>
      <w:r w:rsidRPr="00550BAF">
        <w:rPr>
          <w:rFonts w:eastAsia="Times New Roman"/>
          <w:color w:val="000000" w:themeColor="text1"/>
          <w:sz w:val="28"/>
          <w:szCs w:val="28"/>
          <w:lang w:eastAsia="ar-SA"/>
        </w:rPr>
        <w:t xml:space="preserve">2.2.2. Использовать Жилое помещение по назначению, указанному в </w:t>
      </w:r>
      <w:r w:rsidRPr="00550BAF">
        <w:rPr>
          <w:rFonts w:eastAsia="Times New Roman"/>
          <w:sz w:val="28"/>
          <w:szCs w:val="28"/>
          <w:lang w:eastAsia="ar-SA"/>
        </w:rPr>
        <w:t>пункте 1.1</w:t>
      </w:r>
      <w:r w:rsidRPr="00550BAF">
        <w:rPr>
          <w:rFonts w:eastAsia="Times New Roman"/>
          <w:color w:val="000000" w:themeColor="text1"/>
          <w:sz w:val="28"/>
          <w:szCs w:val="28"/>
          <w:lang w:eastAsia="ar-SA"/>
        </w:rPr>
        <w:t xml:space="preserve"> настоящего договора.</w:t>
      </w:r>
    </w:p>
    <w:p w14:paraId="0A3129DE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2.2.3. Содержать Жилое помещение в технически исправном и надлежащем санитарном состоянии, соблюдать правила пользования жилым помещением.</w:t>
      </w:r>
    </w:p>
    <w:p w14:paraId="1B1FDA34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2.2.4. Не производить переустройство и (или) перепланировку Жилого помещения без письменного разрешения Наймодателя и принятого в установленном порядке решения о согласовании такого переустройства и (или) перепланировки.</w:t>
      </w:r>
    </w:p>
    <w:p w14:paraId="3002CB58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2.2.5. </w:t>
      </w:r>
      <w:proofErr w:type="gramStart"/>
      <w:r w:rsidRPr="00550BAF">
        <w:rPr>
          <w:rFonts w:eastAsia="Times New Roman"/>
          <w:color w:val="000000"/>
          <w:sz w:val="28"/>
          <w:szCs w:val="28"/>
          <w:lang w:eastAsia="ar-SA"/>
        </w:rPr>
        <w:t>Своевременно производить за свой счет текущий ремонт Жилого помещения, к которому относятся следующие работы: побелка, окраска и оклейка стен, потолков, окраска полов, дверей, подоконников, оконных переплетов с внутренней стороны, радиаторов, а также замена оконных и дверных приборов, ремонт внутриквартирного инженерного оборудования (электропроводки, холодного и горячего водоснабжения, теплоснабжения, газоснабжения) и т.д.</w:t>
      </w:r>
      <w:proofErr w:type="gramEnd"/>
    </w:p>
    <w:p w14:paraId="763FA943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2.2.6. Обеспечивать Наймодателю и организациям, осуществляющим ремонт и эксплуатацию жилого дома, беспрепятственный доступ в Жилое помещение для осмотра его текущего состояния, а также </w:t>
      </w:r>
      <w:proofErr w:type="gramStart"/>
      <w:r w:rsidRPr="00550BAF">
        <w:rPr>
          <w:rFonts w:eastAsia="Times New Roman"/>
          <w:color w:val="000000"/>
          <w:sz w:val="28"/>
          <w:szCs w:val="28"/>
          <w:lang w:eastAsia="ar-SA"/>
        </w:rPr>
        <w:t>контроль за</w:t>
      </w:r>
      <w:proofErr w:type="gramEnd"/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 содержанием и сохранностью жилого фонда.</w:t>
      </w:r>
    </w:p>
    <w:p w14:paraId="034D5552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2.2.7. Не вселять в Жилое помещение лиц, не указанных в настоящем договоре, без согласия Наймодателя.</w:t>
      </w:r>
    </w:p>
    <w:p w14:paraId="48CEE682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2.2.8. Вносить в установленные договором найма сроки плату за Жилое помещение: плата за наем Жилого помещения, содержание и ремонт Жилого помещения (далее - плата за Жилое помещение), а также коммунальные услуги.</w:t>
      </w:r>
    </w:p>
    <w:p w14:paraId="446DDA27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2.2.9. Поддерживать в исправном состоянии Жилое помещение, санитарно-техническое и иное оборудование, находящееся в нем, обеспечивать их сохранность. 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lastRenderedPageBreak/>
        <w:t>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сообщить о них Наймодателю или в соответствующую обслуживающую или управляющую организацию.</w:t>
      </w:r>
    </w:p>
    <w:p w14:paraId="4556DB3E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2.2.10. </w:t>
      </w:r>
      <w:proofErr w:type="gramStart"/>
      <w:r w:rsidRPr="00550BAF">
        <w:rPr>
          <w:rFonts w:eastAsia="Times New Roman"/>
          <w:color w:val="000000"/>
          <w:sz w:val="28"/>
          <w:szCs w:val="28"/>
          <w:lang w:eastAsia="ar-SA"/>
        </w:rPr>
        <w:t>В течение трех рабочих дней с момента расторжения, прекращения или окончания срока действия договора найма передать Наймодателю по акту приема-передачи занимаемое Жилое помещение в состоянии, отвечающем санитарным и техническим требованиям, а также оплатить ему стоимость не произведенного Нанимателем и входящего в его обязанности текущего ремонта Жилого помещения или произвести его за свой счет, а также оплатить задолженность по всем дополнительным</w:t>
      </w:r>
      <w:proofErr w:type="gramEnd"/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 обязательствам, о которых он был извещен заранее.</w:t>
      </w:r>
    </w:p>
    <w:p w14:paraId="3025A188" w14:textId="77777777" w:rsidR="00F572B5" w:rsidRPr="00550BAF" w:rsidRDefault="00F572B5" w:rsidP="00F572B5">
      <w:pPr>
        <w:suppressAutoHyphens/>
        <w:spacing w:line="100" w:lineRule="atLeast"/>
        <w:ind w:firstLine="567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14:paraId="2EB2A73D" w14:textId="77777777" w:rsidR="00F572B5" w:rsidRPr="00550BAF" w:rsidRDefault="00F572B5" w:rsidP="00F572B5">
      <w:pPr>
        <w:suppressAutoHyphens/>
        <w:spacing w:line="100" w:lineRule="atLeast"/>
        <w:ind w:firstLine="567"/>
        <w:jc w:val="center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3. ПРАВА СТОРОН</w:t>
      </w:r>
    </w:p>
    <w:p w14:paraId="12FC15F6" w14:textId="77777777" w:rsidR="008C084A" w:rsidRPr="00550BAF" w:rsidRDefault="008C084A" w:rsidP="00F572B5">
      <w:pPr>
        <w:suppressAutoHyphens/>
        <w:spacing w:line="100" w:lineRule="atLeast"/>
        <w:ind w:firstLine="567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14:paraId="16C697EB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3.1. Наймодатель имеет право:</w:t>
      </w:r>
    </w:p>
    <w:p w14:paraId="5BBED428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3.1.1. Требовать от Нанимателя своевременного внесения платы за Жилое помещение и коммунальные услуги.</w:t>
      </w:r>
    </w:p>
    <w:p w14:paraId="42DDEECE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3.1.2. </w:t>
      </w:r>
      <w:proofErr w:type="gramStart"/>
      <w:r w:rsidRPr="00550BAF">
        <w:rPr>
          <w:rFonts w:eastAsia="Times New Roman"/>
          <w:color w:val="000000"/>
          <w:sz w:val="28"/>
          <w:szCs w:val="28"/>
          <w:lang w:eastAsia="ar-SA"/>
        </w:rPr>
        <w:t>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помещения, санитарно-технического и иного оборудования, находящегося в нем; для выполнения необходимых ремонтных работ - в случае расторжения или прекращения договора, а для ликвидации аварий - в любое время.</w:t>
      </w:r>
      <w:proofErr w:type="gramEnd"/>
    </w:p>
    <w:p w14:paraId="5F437791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3.1.3. Требовать от Нанимателя возврата Жилого помещения при расторжении, прекращении или окончании срока действия договора найма в надлежащем состоянии с учетом нормального физического износа или в состоянии, обусловленном договором.</w:t>
      </w:r>
    </w:p>
    <w:p w14:paraId="3A4ED356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3.1.4. Увеличивать размер платы за Жилое помещение и коммунальные услуги.</w:t>
      </w:r>
    </w:p>
    <w:p w14:paraId="7D0E6607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3.2. Наниматель имеет право:</w:t>
      </w:r>
    </w:p>
    <w:p w14:paraId="2C6D07F1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3.2.1. Пользоваться общим имуществом многоквартирного дома, в котором расположено Жилое помещение.</w:t>
      </w:r>
    </w:p>
    <w:p w14:paraId="6DD66384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3.2.2. Сохранять права пользования на Жилое помещение при временном в нем отсутствии его и граждан, постоянно с ним проживающих.</w:t>
      </w:r>
    </w:p>
    <w:p w14:paraId="54B4BD48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3.2.3. Требовать от Наймодателя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предусмотренных договором найма коммунальных услуг надлежащего качества.</w:t>
      </w:r>
    </w:p>
    <w:p w14:paraId="34CE5696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3.2.4. Расторгнуть договор найма с письменного согласия постоянно проживающих с Нанимателем граждан.</w:t>
      </w:r>
    </w:p>
    <w:p w14:paraId="6ADC93C1" w14:textId="19EACA94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3.2.5. Осуществлять другие права по пользованию Жилым помещением, предусмотренные Жилищным кодексом Российской Федерации и федеральными законами.</w:t>
      </w:r>
    </w:p>
    <w:p w14:paraId="2B1D3618" w14:textId="77777777" w:rsidR="00F572B5" w:rsidRPr="00550BAF" w:rsidRDefault="00F572B5" w:rsidP="00A64B43">
      <w:pPr>
        <w:suppressAutoHyphens/>
        <w:spacing w:line="100" w:lineRule="atLeast"/>
        <w:ind w:firstLine="0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14:paraId="6EE96756" w14:textId="77777777" w:rsidR="00BD0FD6" w:rsidRDefault="00F572B5" w:rsidP="00BD0FD6">
      <w:pPr>
        <w:suppressAutoHyphens/>
        <w:spacing w:line="100" w:lineRule="atLeast"/>
        <w:ind w:firstLine="567"/>
        <w:jc w:val="center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4. РАЗМЕРЫ ПЛАТЕЖЕЙ И РАСЧЕТЫ ПО ДОГОВОРУ НАЙМА</w:t>
      </w:r>
    </w:p>
    <w:p w14:paraId="769E5EFE" w14:textId="6C5408FB" w:rsidR="00F572B5" w:rsidRPr="00550BAF" w:rsidRDefault="00F572B5" w:rsidP="00BD0FD6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lastRenderedPageBreak/>
        <w:t>4.1. Наниматель вносит плату за Жилое помещение ежемесячно в размере ______________ до 10-го числа месяца, следующего за истекшим месяцем, за который производится оплата.</w:t>
      </w:r>
    </w:p>
    <w:p w14:paraId="34AF211F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4.1.2 Наниматель вносит плату за коммунальные услуги в размере и сроки, установленные действующим законодательством.</w:t>
      </w:r>
    </w:p>
    <w:p w14:paraId="3D967D00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4.2. Наниматель вносит плату:</w:t>
      </w:r>
    </w:p>
    <w:p w14:paraId="51464191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- за наем Жилого помещения - на бюджетный счет Наймодателя;</w:t>
      </w:r>
    </w:p>
    <w:p w14:paraId="0F4E25FB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- за содержание, ремонт Жилого помещения и коммунальные услуги - на расчетный счет соответствующей управляющей (ресурсоснабжающей) организации, исходя из размера платы, рассчитанного для соответствующей услуги в порядке, определенным жилищным законодательством.</w:t>
      </w:r>
    </w:p>
    <w:p w14:paraId="4413BA8B" w14:textId="72213C6C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 w:themeColor="text1"/>
          <w:sz w:val="28"/>
          <w:szCs w:val="28"/>
          <w:lang w:eastAsia="ar-SA"/>
        </w:rPr>
      </w:pPr>
      <w:r w:rsidRPr="00550BAF">
        <w:rPr>
          <w:rFonts w:eastAsia="Times New Roman"/>
          <w:color w:val="000000" w:themeColor="text1"/>
          <w:sz w:val="28"/>
          <w:szCs w:val="28"/>
          <w:lang w:eastAsia="ar-SA"/>
        </w:rPr>
        <w:t xml:space="preserve">4.3. Размер платы за наем Жилого помещения, рассчитанный в соответствии с утвержденной </w:t>
      </w:r>
      <w:r w:rsidRPr="00550BAF">
        <w:rPr>
          <w:rFonts w:eastAsia="Times New Roman"/>
          <w:sz w:val="28"/>
          <w:szCs w:val="28"/>
          <w:lang w:eastAsia="ar-SA"/>
        </w:rPr>
        <w:t>методикой</w:t>
      </w:r>
      <w:r w:rsidRPr="00550BAF">
        <w:rPr>
          <w:rFonts w:eastAsia="Times New Roman"/>
          <w:color w:val="000000" w:themeColor="text1"/>
          <w:sz w:val="28"/>
          <w:szCs w:val="28"/>
          <w:lang w:eastAsia="ar-SA"/>
        </w:rPr>
        <w:t xml:space="preserve"> расчета платы за Жилое помещение, может быть увеличен Наймодателем не чаще одного раза в год.</w:t>
      </w:r>
    </w:p>
    <w:p w14:paraId="43E82E5A" w14:textId="0D58D454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 w:themeColor="text1"/>
          <w:sz w:val="28"/>
          <w:szCs w:val="28"/>
          <w:lang w:eastAsia="ar-SA"/>
        </w:rPr>
        <w:t xml:space="preserve">4.4. В случае несвоевременной или неполной оплаты за Жилое помещение и коммунальные услуги Наниматель выплачивает Наймодателю пени в размере одной трехсотой </w:t>
      </w:r>
      <w:r w:rsidRPr="00550BAF">
        <w:rPr>
          <w:rFonts w:eastAsia="Times New Roman"/>
          <w:sz w:val="28"/>
          <w:szCs w:val="28"/>
          <w:lang w:eastAsia="ar-SA"/>
        </w:rPr>
        <w:t>ставки рефинансирования</w:t>
      </w:r>
      <w:r w:rsidRPr="00550BAF">
        <w:rPr>
          <w:rFonts w:eastAsia="Times New Roman"/>
          <w:color w:val="000000" w:themeColor="text1"/>
          <w:sz w:val="28"/>
          <w:szCs w:val="28"/>
          <w:lang w:eastAsia="ar-SA"/>
        </w:rPr>
        <w:t xml:space="preserve"> ЦБ РФ, действующей на момент оплаты, от невыплаченных в срок сумм за каждый день 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>просрочки со следующего дня после наступления установленного срока оплаты по день фактической выплаты включительно.</w:t>
      </w:r>
    </w:p>
    <w:p w14:paraId="3D4713F4" w14:textId="77777777" w:rsidR="00F572B5" w:rsidRPr="00550BAF" w:rsidRDefault="00F572B5" w:rsidP="00A64B43">
      <w:pPr>
        <w:suppressAutoHyphens/>
        <w:spacing w:line="100" w:lineRule="atLeast"/>
        <w:ind w:firstLine="0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14:paraId="6AD548A3" w14:textId="77777777" w:rsidR="00F572B5" w:rsidRPr="00550BAF" w:rsidRDefault="00F572B5" w:rsidP="00F572B5">
      <w:pPr>
        <w:suppressAutoHyphens/>
        <w:spacing w:line="100" w:lineRule="atLeast"/>
        <w:ind w:firstLine="567"/>
        <w:jc w:val="center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5. ИЗМЕНЕНИЕ, ПРЕКРАЩЕНИЕ И РАСТОРЖЕНИЕ ДОГОВОРА НАЙМА.</w:t>
      </w:r>
    </w:p>
    <w:p w14:paraId="13507C9E" w14:textId="77777777" w:rsidR="00F572B5" w:rsidRPr="00550BAF" w:rsidRDefault="00F572B5" w:rsidP="00F572B5">
      <w:pPr>
        <w:suppressAutoHyphens/>
        <w:spacing w:line="100" w:lineRule="atLeast"/>
        <w:ind w:firstLine="567"/>
        <w:jc w:val="center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ОТВЕТСТВЕННОСТЬ СТОРОН</w:t>
      </w:r>
    </w:p>
    <w:p w14:paraId="59ADA971" w14:textId="77777777" w:rsidR="008C084A" w:rsidRPr="00550BAF" w:rsidRDefault="008C084A" w:rsidP="00F572B5">
      <w:pPr>
        <w:suppressAutoHyphens/>
        <w:spacing w:line="100" w:lineRule="atLeast"/>
        <w:ind w:firstLine="567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14:paraId="11C9865A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5.1. Договор найма может быть изменен, прекращен или расторгнут по соглашению Сторон, а также в случаях, предусмотренных действующим законодательством Российской Федерации и настоящим Регламентом.</w:t>
      </w:r>
    </w:p>
    <w:p w14:paraId="7B33F313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5.2. Договор найма расторгается в установленном порядке в случаях:</w:t>
      </w:r>
    </w:p>
    <w:p w14:paraId="13010B94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5.2.1. Использования Нанимателем и (или) кем-либо из членов его семьи Жилого помещения (в целом или части его) не по назначению.</w:t>
      </w:r>
    </w:p>
    <w:p w14:paraId="2A25E0FE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5.2.2. Систематического нарушения Нанимателем (полностью или частично) обязательств по договору найма.</w:t>
      </w:r>
    </w:p>
    <w:p w14:paraId="0A353AE8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5.2.3. Принятия органом государственной власти или органом местного самоуправления в установленном порядке решения о сносе дома, в котором расположено Жилое помещение.</w:t>
      </w:r>
    </w:p>
    <w:p w14:paraId="37218676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5.2.4. Если Наниматель и (или) члены его семьи произвели самовольную перепланировку и (или) переоборудование Жилого помещения.</w:t>
      </w:r>
    </w:p>
    <w:p w14:paraId="2F3CB378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5.2.5. Предоставления Нанимателю и (или) кому-либо из членов его семьи Жилого помещения по договорам социального найма или найма специализированного Жилого помещения.</w:t>
      </w:r>
    </w:p>
    <w:p w14:paraId="46BDCFD8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5.2.6. Прекращения Нанимателем трудовых отношений с организацией - для Нанимателей, которым Жилое помещение по договору найма предоставлено в связи с трудовыми отношениями.</w:t>
      </w:r>
    </w:p>
    <w:p w14:paraId="7ADB75B8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5.2.7. Получения Нанимателем и (или) одним из членов его семьи от органа государственной власти или органа местного самоуправления социальной выплаты на приобретение или строительство Жилого помещения.</w:t>
      </w:r>
    </w:p>
    <w:p w14:paraId="50401565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lastRenderedPageBreak/>
        <w:t>5.2.8. Приобретение Нанимателем и (или) кем-либо из членов семьи в собственность Жилого помещения (доли Жилого помещения).</w:t>
      </w:r>
    </w:p>
    <w:p w14:paraId="45819FC7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5.2.9. Выезда Нанимателя, за исключением случая, когда кто-либо из членов семьи Нанимателя имеет право на предоставление Жилого помещения по договору найма.</w:t>
      </w:r>
    </w:p>
    <w:p w14:paraId="18DB7833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5.3. Договор найма прекращается, если Жилое помещение, переданное по договору найма, перестает быть пригодным для постоянного проживания, а также в связи со смертью Нанимателя.</w:t>
      </w:r>
    </w:p>
    <w:p w14:paraId="369F0D60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5.4. В случае несвоевременного возврата Нанимателем Жилого помещения Наймодатель вправе потребовать от него внесения платы за пользование жилым помещением за все время просрочки.</w:t>
      </w:r>
    </w:p>
    <w:p w14:paraId="0ED0F558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5.5. При нарушении Нанимателем и (или) кем-либо из членов его семьи условий договора найма и (или) правил пользования Жилым помещением в соответствии с действующим законодательством указанные лица обязаны возместить Наймодателю в установленном законом порядке возникшие при этом убытки.</w:t>
      </w:r>
    </w:p>
    <w:p w14:paraId="0160DFCE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</w:p>
    <w:p w14:paraId="7C76831A" w14:textId="77777777" w:rsidR="00F572B5" w:rsidRPr="00550BAF" w:rsidRDefault="00F572B5" w:rsidP="00F572B5">
      <w:pPr>
        <w:suppressAutoHyphens/>
        <w:spacing w:line="100" w:lineRule="atLeast"/>
        <w:ind w:firstLine="567"/>
        <w:jc w:val="center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6. ПРОЧИЕ УСЛОВИЯ</w:t>
      </w:r>
    </w:p>
    <w:p w14:paraId="1764CEC7" w14:textId="77777777" w:rsidR="008C084A" w:rsidRPr="00550BAF" w:rsidRDefault="008C084A" w:rsidP="00F572B5">
      <w:pPr>
        <w:suppressAutoHyphens/>
        <w:spacing w:line="100" w:lineRule="atLeast"/>
        <w:ind w:firstLine="567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14:paraId="69906F29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6.1. Все изменения, дополнения к настоящему договору найма действительны, если они изложены в письменной форме и подписаны уполномоченными лицами Сторон.</w:t>
      </w:r>
    </w:p>
    <w:p w14:paraId="650560DE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6.2. Разногласия, возникающие в процессе заключения и исполнения договора найма, решаются Сторонами путем переговоров, а в случае недостижения соглашения - в судебном порядке.</w:t>
      </w:r>
    </w:p>
    <w:p w14:paraId="1A6210D9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6.3. По вопросам, не предусмотренным настоящим договором найма, Стороны руководствуются законодательством Российской Федерации.</w:t>
      </w:r>
    </w:p>
    <w:p w14:paraId="3F2D1366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6.4. Договор найма вступает в законную силу с момента его подписания Сторонами.</w:t>
      </w:r>
    </w:p>
    <w:p w14:paraId="3F4DFD3B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6.5. Договор найма составлен в 2 экземплярах, из которых один хранится у Нанимателя, один - у Наймодателя. </w:t>
      </w:r>
    </w:p>
    <w:p w14:paraId="2DF89DB9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</w:p>
    <w:p w14:paraId="35C77B27" w14:textId="77777777" w:rsidR="00F572B5" w:rsidRPr="00550BAF" w:rsidRDefault="00F572B5" w:rsidP="00F572B5">
      <w:pPr>
        <w:suppressAutoHyphens/>
        <w:spacing w:line="100" w:lineRule="atLeast"/>
        <w:ind w:firstLine="567"/>
        <w:jc w:val="center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7. АДРЕСА И ПОДПИСИ СТОРОН:</w:t>
      </w:r>
    </w:p>
    <w:p w14:paraId="40CC62CE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</w:p>
    <w:p w14:paraId="7BF7584B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Наймодатель:                                                                              Наниматель:</w:t>
      </w:r>
    </w:p>
    <w:p w14:paraId="21C23595" w14:textId="07B44F0F" w:rsidR="00F572B5" w:rsidRPr="00550BAF" w:rsidRDefault="00502D49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Управление муниципальным имуществом</w:t>
      </w:r>
      <w:r w:rsidR="00F572B5" w:rsidRPr="00550BAF">
        <w:rPr>
          <w:rFonts w:eastAsia="Times New Roman"/>
          <w:color w:val="000000"/>
          <w:sz w:val="28"/>
          <w:szCs w:val="28"/>
          <w:lang w:eastAsia="ar-SA"/>
        </w:rPr>
        <w:t xml:space="preserve"> </w:t>
      </w:r>
    </w:p>
    <w:p w14:paraId="1339098B" w14:textId="77777777" w:rsidR="00D71698" w:rsidRPr="00550BAF" w:rsidRDefault="00D71698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администрации </w:t>
      </w:r>
      <w:proofErr w:type="gramStart"/>
      <w:r w:rsidRPr="00550BAF">
        <w:rPr>
          <w:rFonts w:eastAsia="Times New Roman"/>
          <w:color w:val="000000"/>
          <w:sz w:val="28"/>
          <w:szCs w:val="28"/>
          <w:lang w:eastAsia="ar-SA"/>
        </w:rPr>
        <w:t>м</w:t>
      </w:r>
      <w:r w:rsidR="00502D49" w:rsidRPr="00550BAF">
        <w:rPr>
          <w:rFonts w:eastAsia="Times New Roman"/>
          <w:color w:val="000000"/>
          <w:sz w:val="28"/>
          <w:szCs w:val="28"/>
          <w:lang w:eastAsia="ar-SA"/>
        </w:rPr>
        <w:t>униципального</w:t>
      </w:r>
      <w:proofErr w:type="gramEnd"/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 </w:t>
      </w:r>
    </w:p>
    <w:p w14:paraId="1B07EB81" w14:textId="0B2E4CA6" w:rsidR="00F572B5" w:rsidRPr="00550BAF" w:rsidRDefault="00D71698" w:rsidP="00BD0FD6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округа</w:t>
      </w:r>
      <w:r w:rsidR="00502D49" w:rsidRPr="00550BAF">
        <w:rPr>
          <w:rFonts w:eastAsia="Times New Roman"/>
          <w:color w:val="000000"/>
          <w:sz w:val="28"/>
          <w:szCs w:val="28"/>
          <w:lang w:eastAsia="ar-SA"/>
        </w:rPr>
        <w:t xml:space="preserve"> Воротынский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 </w:t>
      </w:r>
      <w:r w:rsidR="00502D49" w:rsidRPr="00550BAF">
        <w:rPr>
          <w:rFonts w:eastAsia="Times New Roman"/>
          <w:color w:val="000000"/>
          <w:sz w:val="28"/>
          <w:szCs w:val="28"/>
          <w:lang w:eastAsia="ar-SA"/>
        </w:rPr>
        <w:t xml:space="preserve"> Нижегородской области </w:t>
      </w:r>
    </w:p>
    <w:p w14:paraId="68F2AD08" w14:textId="77777777" w:rsidR="00550BAF" w:rsidRDefault="00F572B5" w:rsidP="00550BAF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______________________</w:t>
      </w:r>
      <w:r w:rsidR="00550BAF">
        <w:rPr>
          <w:rFonts w:eastAsia="Times New Roman"/>
          <w:color w:val="000000"/>
          <w:sz w:val="28"/>
          <w:szCs w:val="28"/>
          <w:lang w:eastAsia="ar-SA"/>
        </w:rPr>
        <w:t xml:space="preserve">             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>______________________</w:t>
      </w:r>
      <w:bookmarkStart w:id="4" w:name="_Hlk235006260"/>
    </w:p>
    <w:p w14:paraId="1FBCCE18" w14:textId="660696ED" w:rsidR="00F572B5" w:rsidRPr="00550BAF" w:rsidRDefault="00550BAF" w:rsidP="00550BAF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 xml:space="preserve">            </w:t>
      </w:r>
      <w:r w:rsidR="00F572B5" w:rsidRPr="00550BAF">
        <w:rPr>
          <w:rFonts w:eastAsia="Times New Roman"/>
          <w:color w:val="000000"/>
          <w:sz w:val="28"/>
          <w:szCs w:val="28"/>
          <w:lang w:eastAsia="ar-SA"/>
        </w:rPr>
        <w:t xml:space="preserve">/подпись/ 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       </w:t>
      </w:r>
      <w:bookmarkEnd w:id="4"/>
      <w:r>
        <w:rPr>
          <w:rFonts w:eastAsia="Times New Roman"/>
          <w:color w:val="000000"/>
          <w:sz w:val="28"/>
          <w:szCs w:val="28"/>
          <w:lang w:eastAsia="ar-SA"/>
        </w:rPr>
        <w:t xml:space="preserve">                                    </w:t>
      </w:r>
      <w:r w:rsidR="00F572B5" w:rsidRPr="00550BAF">
        <w:rPr>
          <w:rFonts w:eastAsia="Times New Roman"/>
          <w:color w:val="000000"/>
          <w:sz w:val="28"/>
          <w:szCs w:val="28"/>
          <w:lang w:eastAsia="ar-SA"/>
        </w:rPr>
        <w:t>/подпись/</w:t>
      </w:r>
    </w:p>
    <w:p w14:paraId="293B44BD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 </w:t>
      </w:r>
    </w:p>
    <w:p w14:paraId="61C8CE37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С условиями договора ознакомлены:</w:t>
      </w:r>
    </w:p>
    <w:p w14:paraId="6F9BFFBA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Граждане, проживающие постоянно:</w:t>
      </w:r>
    </w:p>
    <w:p w14:paraId="4EAE640D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1. _______________________________________________</w:t>
      </w:r>
    </w:p>
    <w:p w14:paraId="13412CB4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2. _______________________________________________</w:t>
      </w:r>
    </w:p>
    <w:p w14:paraId="06BCE65B" w14:textId="3A89B777" w:rsidR="002212D4" w:rsidRPr="00BD0FD6" w:rsidRDefault="00BD0FD6" w:rsidP="00BD0FD6">
      <w:pPr>
        <w:suppressAutoHyphens/>
        <w:spacing w:line="100" w:lineRule="atLeast"/>
        <w:ind w:firstLine="0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 xml:space="preserve">                        </w:t>
      </w:r>
      <w:r w:rsidR="00F572B5" w:rsidRPr="00550BAF">
        <w:rPr>
          <w:rFonts w:eastAsia="Times New Roman"/>
          <w:color w:val="000000"/>
          <w:sz w:val="28"/>
          <w:szCs w:val="28"/>
          <w:lang w:eastAsia="ar-SA"/>
        </w:rPr>
        <w:t>____________________________________</w:t>
      </w:r>
    </w:p>
    <w:p w14:paraId="563385A5" w14:textId="791B5892" w:rsidR="002212D4" w:rsidRPr="002212D4" w:rsidRDefault="002212D4" w:rsidP="002212D4">
      <w:pPr>
        <w:ind w:firstLine="0"/>
        <w:jc w:val="left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ar-SA"/>
        </w:rPr>
        <w:lastRenderedPageBreak/>
        <w:tab/>
        <w:t xml:space="preserve">                                                                                            </w:t>
      </w:r>
      <w:r w:rsidR="001D18EE">
        <w:rPr>
          <w:rFonts w:eastAsia="Times New Roman"/>
          <w:color w:val="000000"/>
          <w:szCs w:val="24"/>
          <w:lang w:eastAsia="ru-RU"/>
        </w:rPr>
        <w:t>УТВЕРЖДЕН</w:t>
      </w:r>
      <w:r w:rsidR="00550BAF">
        <w:rPr>
          <w:rFonts w:eastAsia="Times New Roman"/>
          <w:color w:val="000000"/>
          <w:szCs w:val="24"/>
          <w:lang w:eastAsia="ru-RU"/>
        </w:rPr>
        <w:t>А</w:t>
      </w:r>
    </w:p>
    <w:p w14:paraId="119AE47C" w14:textId="203B24D1" w:rsidR="002212D4" w:rsidRPr="00550BAF" w:rsidRDefault="002212D4" w:rsidP="002212D4">
      <w:pPr>
        <w:pBdr>
          <w:top w:val="nil"/>
          <w:left w:val="nil"/>
          <w:bottom w:val="nil"/>
          <w:right w:val="nil"/>
          <w:between w:val="nil"/>
        </w:pBdr>
        <w:ind w:left="6237" w:firstLine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550BAF">
        <w:rPr>
          <w:rFonts w:eastAsia="Times New Roman"/>
          <w:color w:val="000000"/>
          <w:sz w:val="28"/>
          <w:szCs w:val="28"/>
          <w:lang w:eastAsia="ru-RU"/>
        </w:rPr>
        <w:t>распоряжени</w:t>
      </w:r>
      <w:r w:rsidR="001D18EE" w:rsidRPr="00550BAF">
        <w:rPr>
          <w:rFonts w:eastAsia="Times New Roman"/>
          <w:color w:val="000000"/>
          <w:sz w:val="28"/>
          <w:szCs w:val="28"/>
          <w:lang w:eastAsia="ru-RU"/>
        </w:rPr>
        <w:t>ем</w:t>
      </w:r>
      <w:r w:rsidRPr="00550BAF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550BAF">
        <w:rPr>
          <w:rFonts w:eastAsia="Times New Roman"/>
          <w:iCs/>
          <w:color w:val="000000"/>
          <w:sz w:val="28"/>
          <w:szCs w:val="28"/>
          <w:lang w:eastAsia="ru-RU"/>
        </w:rPr>
        <w:t xml:space="preserve">администрации муниципального округа Воротынский Нижегородской области </w:t>
      </w:r>
    </w:p>
    <w:p w14:paraId="7E3C1ED8" w14:textId="77777777" w:rsidR="002212D4" w:rsidRPr="00550BAF" w:rsidRDefault="002212D4" w:rsidP="002212D4">
      <w:pPr>
        <w:tabs>
          <w:tab w:val="left" w:pos="6180"/>
        </w:tabs>
        <w:suppressAutoHyphens/>
        <w:spacing w:line="100" w:lineRule="atLeast"/>
        <w:ind w:firstLine="567"/>
        <w:jc w:val="left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b/>
          <w:bCs/>
          <w:color w:val="000000"/>
          <w:sz w:val="28"/>
          <w:szCs w:val="28"/>
          <w:lang w:eastAsia="ar-SA"/>
        </w:rPr>
        <w:tab/>
        <w:t xml:space="preserve"> 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>от_____________ №_______</w:t>
      </w:r>
    </w:p>
    <w:p w14:paraId="6E68B4F2" w14:textId="77777777" w:rsidR="002212D4" w:rsidRPr="00550BAF" w:rsidRDefault="002212D4" w:rsidP="008C084A">
      <w:pPr>
        <w:ind w:firstLine="0"/>
        <w:rPr>
          <w:rFonts w:eastAsia="Times New Roman"/>
          <w:color w:val="000000"/>
          <w:sz w:val="28"/>
          <w:szCs w:val="28"/>
          <w:lang w:eastAsia="ar-SA"/>
        </w:rPr>
      </w:pPr>
    </w:p>
    <w:p w14:paraId="5A46809D" w14:textId="77777777" w:rsidR="00F572B5" w:rsidRPr="00550BAF" w:rsidRDefault="00F572B5" w:rsidP="00A64B43">
      <w:pPr>
        <w:suppressAutoHyphens/>
        <w:spacing w:line="100" w:lineRule="atLeast"/>
        <w:ind w:firstLine="0"/>
        <w:jc w:val="center"/>
        <w:rPr>
          <w:rFonts w:eastAsia="Times New Roman"/>
          <w:b/>
          <w:bCs/>
          <w:color w:val="000000"/>
          <w:sz w:val="28"/>
          <w:szCs w:val="28"/>
          <w:lang w:eastAsia="ar-SA"/>
        </w:rPr>
      </w:pPr>
    </w:p>
    <w:p w14:paraId="5DC0ED16" w14:textId="77777777" w:rsidR="00F572B5" w:rsidRPr="00550BAF" w:rsidRDefault="00F572B5" w:rsidP="00F572B5">
      <w:pPr>
        <w:suppressAutoHyphens/>
        <w:spacing w:line="100" w:lineRule="atLeast"/>
        <w:ind w:firstLine="567"/>
        <w:jc w:val="center"/>
        <w:rPr>
          <w:rFonts w:eastAsia="Times New Roman"/>
          <w:b/>
          <w:bCs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b/>
          <w:bCs/>
          <w:color w:val="000000"/>
          <w:sz w:val="28"/>
          <w:szCs w:val="28"/>
          <w:lang w:eastAsia="ar-SA"/>
        </w:rPr>
        <w:t>ФОРМА АКТА</w:t>
      </w:r>
    </w:p>
    <w:p w14:paraId="4D544DF7" w14:textId="77777777" w:rsidR="00F572B5" w:rsidRPr="00550BAF" w:rsidRDefault="00F572B5" w:rsidP="00F572B5">
      <w:pPr>
        <w:suppressAutoHyphens/>
        <w:spacing w:line="100" w:lineRule="atLeast"/>
        <w:ind w:firstLine="567"/>
        <w:jc w:val="center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b/>
          <w:bCs/>
          <w:color w:val="000000"/>
          <w:sz w:val="28"/>
          <w:szCs w:val="28"/>
          <w:lang w:eastAsia="ar-SA"/>
        </w:rPr>
        <w:t>ПЕРЕДАЧИ ЖИЛОГО ПОМЕЩЕНИЯ</w:t>
      </w:r>
    </w:p>
    <w:p w14:paraId="363FE8EE" w14:textId="3AFFF2D9" w:rsidR="00F572B5" w:rsidRPr="00550BAF" w:rsidRDefault="00F572B5" w:rsidP="00A64B43">
      <w:pPr>
        <w:suppressAutoHyphens/>
        <w:spacing w:line="100" w:lineRule="atLeast"/>
        <w:ind w:firstLine="0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14:paraId="4CD7B107" w14:textId="2EC8A285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__________</w:t>
      </w:r>
      <w:r w:rsidR="00550BAF">
        <w:rPr>
          <w:rFonts w:eastAsia="Times New Roman"/>
          <w:color w:val="000000"/>
          <w:sz w:val="28"/>
          <w:szCs w:val="28"/>
          <w:lang w:eastAsia="ar-SA"/>
        </w:rPr>
        <w:t xml:space="preserve">                                                                         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 « ___» _________ 20___г.</w:t>
      </w:r>
    </w:p>
    <w:p w14:paraId="09AF26B9" w14:textId="5A13E7D3" w:rsidR="00F572B5" w:rsidRPr="00550BAF" w:rsidRDefault="00F572B5" w:rsidP="00A64B43">
      <w:pPr>
        <w:suppressAutoHyphens/>
        <w:spacing w:line="100" w:lineRule="atLeast"/>
        <w:ind w:firstLine="0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14:paraId="1F6D3E22" w14:textId="613463CE" w:rsidR="00F572B5" w:rsidRPr="00550BAF" w:rsidRDefault="00502D49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Управление муниципальным имуществом </w:t>
      </w:r>
      <w:r w:rsidR="00D71698" w:rsidRPr="00550BAF">
        <w:rPr>
          <w:rFonts w:eastAsia="Times New Roman"/>
          <w:color w:val="000000"/>
          <w:sz w:val="28"/>
          <w:szCs w:val="28"/>
          <w:lang w:eastAsia="ar-SA"/>
        </w:rPr>
        <w:t xml:space="preserve">администрации </w:t>
      </w:r>
      <w:r w:rsidR="00F572B5" w:rsidRPr="00550BAF">
        <w:rPr>
          <w:rFonts w:eastAsia="Times New Roman"/>
          <w:color w:val="000000"/>
          <w:sz w:val="28"/>
          <w:szCs w:val="28"/>
          <w:lang w:eastAsia="ar-SA"/>
        </w:rPr>
        <w:t xml:space="preserve">муниципального округа 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Воротынский </w:t>
      </w:r>
      <w:r w:rsidR="00F572B5" w:rsidRPr="00550BAF">
        <w:rPr>
          <w:rFonts w:eastAsia="Times New Roman"/>
          <w:color w:val="000000"/>
          <w:sz w:val="28"/>
          <w:szCs w:val="28"/>
          <w:lang w:eastAsia="ar-SA"/>
        </w:rPr>
        <w:t>Нижегородской области от имени собственника жилого помещения, в лице _______________________________ действующего на основании __________________________, именуемая в дальнейшем «Наймодатель», с одной стороны, и граждани</w:t>
      </w:r>
      <w:proofErr w:type="gramStart"/>
      <w:r w:rsidR="00F572B5" w:rsidRPr="00550BAF">
        <w:rPr>
          <w:rFonts w:eastAsia="Times New Roman"/>
          <w:color w:val="000000"/>
          <w:sz w:val="28"/>
          <w:szCs w:val="28"/>
          <w:lang w:eastAsia="ar-SA"/>
        </w:rPr>
        <w:t>н(</w:t>
      </w:r>
      <w:proofErr w:type="gramEnd"/>
      <w:r w:rsidR="00F572B5" w:rsidRPr="00550BAF">
        <w:rPr>
          <w:rFonts w:eastAsia="Times New Roman"/>
          <w:color w:val="000000"/>
          <w:sz w:val="28"/>
          <w:szCs w:val="28"/>
          <w:lang w:eastAsia="ar-SA"/>
        </w:rPr>
        <w:t>ка) ____________________________________________________, именуемый(</w:t>
      </w:r>
      <w:proofErr w:type="spellStart"/>
      <w:r w:rsidR="00F572B5" w:rsidRPr="00550BAF">
        <w:rPr>
          <w:rFonts w:eastAsia="Times New Roman"/>
          <w:color w:val="000000"/>
          <w:sz w:val="28"/>
          <w:szCs w:val="28"/>
          <w:lang w:eastAsia="ar-SA"/>
        </w:rPr>
        <w:t>ая</w:t>
      </w:r>
      <w:proofErr w:type="spellEnd"/>
      <w:r w:rsidR="00F572B5" w:rsidRPr="00550BAF">
        <w:rPr>
          <w:rFonts w:eastAsia="Times New Roman"/>
          <w:color w:val="000000"/>
          <w:sz w:val="28"/>
          <w:szCs w:val="28"/>
          <w:lang w:eastAsia="ar-SA"/>
        </w:rPr>
        <w:t>) в дальнейшем «Наниматель», с другой стороны, составили настоящий акт о нижеследующем:</w:t>
      </w:r>
    </w:p>
    <w:p w14:paraId="3CF5574C" w14:textId="72B94B60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Наймодатель в соответствии с договором найма жилого помещения коммерческого использования № ___ от «___» __________ 20__ г. Передает, а Наниматель принимает жилое помещение муниципального жилищного фонда, расположенное по адресу: Нижегородская область муниципальный округ</w:t>
      </w:r>
      <w:r w:rsidR="00502D49" w:rsidRPr="00550BAF">
        <w:rPr>
          <w:rFonts w:eastAsia="Times New Roman"/>
          <w:color w:val="000000"/>
          <w:sz w:val="28"/>
          <w:szCs w:val="28"/>
          <w:lang w:eastAsia="ar-SA"/>
        </w:rPr>
        <w:t xml:space="preserve"> Воротынский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, __________, улица ____________, дом № ____, квартира № ____, </w:t>
      </w:r>
      <w:proofErr w:type="gramStart"/>
      <w:r w:rsidRPr="00550BAF">
        <w:rPr>
          <w:rFonts w:eastAsia="Times New Roman"/>
          <w:color w:val="000000"/>
          <w:sz w:val="28"/>
          <w:szCs w:val="28"/>
          <w:lang w:eastAsia="ar-SA"/>
        </w:rPr>
        <w:t>состоящее</w:t>
      </w:r>
      <w:proofErr w:type="gramEnd"/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 из ____ комнат, общей площадью ______ кв. м. для пользования в целях проживания.</w:t>
      </w:r>
    </w:p>
    <w:p w14:paraId="2B22DA40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Помещение оборудовано: центральным водопроводом _____, центральной канализацией ____, центральным отоплением_______, центральным горячим водоснабжением ____, электроснабжением, газом____.</w:t>
      </w:r>
    </w:p>
    <w:p w14:paraId="731B8258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Жилое помещение и его оборудование находятся в исправном состоянии.</w:t>
      </w:r>
    </w:p>
    <w:p w14:paraId="0164538C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Претензий по качеству технического состояния и функциональных свойств жилого помещения Наниматель не имеет.</w:t>
      </w:r>
    </w:p>
    <w:p w14:paraId="00E5D2CB" w14:textId="17FBE326" w:rsidR="00F572B5" w:rsidRPr="00550BAF" w:rsidRDefault="00F572B5" w:rsidP="00A64B43">
      <w:pPr>
        <w:suppressAutoHyphens/>
        <w:spacing w:line="100" w:lineRule="atLeast"/>
        <w:ind w:firstLine="0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14:paraId="0BD45A51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Наймодатель:                                                                   Наниматель:</w:t>
      </w:r>
    </w:p>
    <w:p w14:paraId="6C99869D" w14:textId="34CFC9DC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___________________                                      ________________________</w:t>
      </w:r>
    </w:p>
    <w:p w14:paraId="58CE148A" w14:textId="77777777" w:rsidR="00F572B5" w:rsidRPr="00550BAF" w:rsidRDefault="00F572B5" w:rsidP="00A64B43">
      <w:pPr>
        <w:suppressAutoHyphens/>
        <w:spacing w:line="100" w:lineRule="atLeast"/>
        <w:ind w:firstLine="0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14:paraId="74F6DB67" w14:textId="77777777" w:rsidR="00F572B5" w:rsidRPr="00550BAF" w:rsidRDefault="00F572B5" w:rsidP="00F572B5">
      <w:pPr>
        <w:suppressAutoHyphens/>
        <w:spacing w:line="100" w:lineRule="atLeast"/>
        <w:jc w:val="center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______________________________</w:t>
      </w:r>
    </w:p>
    <w:p w14:paraId="704B0979" w14:textId="77777777" w:rsidR="00F572B5" w:rsidRPr="00550BAF" w:rsidRDefault="00F572B5" w:rsidP="00A64B43">
      <w:pPr>
        <w:suppressAutoHyphens/>
        <w:spacing w:line="100" w:lineRule="atLeast"/>
        <w:ind w:firstLine="0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14:paraId="380443BE" w14:textId="77777777" w:rsidR="008C084A" w:rsidRPr="00550BAF" w:rsidRDefault="008C084A" w:rsidP="00A64B43">
      <w:pPr>
        <w:suppressAutoHyphens/>
        <w:spacing w:line="100" w:lineRule="atLeast"/>
        <w:ind w:firstLine="0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14:paraId="37520A4C" w14:textId="77777777" w:rsidR="008C084A" w:rsidRPr="00550BAF" w:rsidRDefault="008C084A" w:rsidP="00A64B43">
      <w:pPr>
        <w:suppressAutoHyphens/>
        <w:spacing w:line="100" w:lineRule="atLeast"/>
        <w:ind w:firstLine="0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14:paraId="011F8377" w14:textId="77777777" w:rsidR="008C084A" w:rsidRPr="00550BAF" w:rsidRDefault="008C084A" w:rsidP="00A64B43">
      <w:pPr>
        <w:suppressAutoHyphens/>
        <w:spacing w:line="100" w:lineRule="atLeast"/>
        <w:ind w:firstLine="0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14:paraId="5E9F630A" w14:textId="77777777" w:rsidR="008C084A" w:rsidRPr="00550BAF" w:rsidRDefault="008C084A" w:rsidP="00A64B43">
      <w:pPr>
        <w:suppressAutoHyphens/>
        <w:spacing w:line="100" w:lineRule="atLeast"/>
        <w:ind w:firstLine="0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14:paraId="673B1755" w14:textId="77777777" w:rsidR="008C084A" w:rsidRPr="00550BAF" w:rsidRDefault="008C084A" w:rsidP="00A64B43">
      <w:pPr>
        <w:suppressAutoHyphens/>
        <w:spacing w:line="100" w:lineRule="atLeast"/>
        <w:ind w:firstLine="0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14:paraId="10F518C0" w14:textId="77777777" w:rsidR="00550BAF" w:rsidRPr="00550BAF" w:rsidRDefault="00550BAF" w:rsidP="00550BAF">
      <w:pPr>
        <w:suppressAutoHyphens/>
        <w:spacing w:line="100" w:lineRule="atLeast"/>
        <w:ind w:firstLine="0"/>
        <w:rPr>
          <w:rFonts w:eastAsia="Times New Roman"/>
          <w:color w:val="000000"/>
          <w:sz w:val="28"/>
          <w:szCs w:val="28"/>
          <w:lang w:eastAsia="ar-SA"/>
        </w:rPr>
      </w:pPr>
    </w:p>
    <w:p w14:paraId="26E0F77B" w14:textId="417E49C8" w:rsidR="002212D4" w:rsidRPr="00550BAF" w:rsidRDefault="002212D4" w:rsidP="002212D4">
      <w:pPr>
        <w:ind w:firstLine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lastRenderedPageBreak/>
        <w:tab/>
        <w:t xml:space="preserve">                                                                               </w:t>
      </w:r>
      <w:r w:rsidR="001D18EE" w:rsidRPr="00550BAF">
        <w:rPr>
          <w:rFonts w:eastAsia="Times New Roman"/>
          <w:color w:val="000000"/>
          <w:sz w:val="28"/>
          <w:szCs w:val="28"/>
          <w:lang w:eastAsia="ru-RU"/>
        </w:rPr>
        <w:t>УТВЕРЖДЕН</w:t>
      </w:r>
      <w:r w:rsidR="00550BAF">
        <w:rPr>
          <w:rFonts w:eastAsia="Times New Roman"/>
          <w:color w:val="000000"/>
          <w:sz w:val="28"/>
          <w:szCs w:val="28"/>
          <w:lang w:eastAsia="ru-RU"/>
        </w:rPr>
        <w:t>А</w:t>
      </w:r>
    </w:p>
    <w:p w14:paraId="1F82F271" w14:textId="13D88BB5" w:rsidR="002212D4" w:rsidRPr="00550BAF" w:rsidRDefault="002212D4" w:rsidP="002212D4">
      <w:pPr>
        <w:pBdr>
          <w:top w:val="nil"/>
          <w:left w:val="nil"/>
          <w:bottom w:val="nil"/>
          <w:right w:val="nil"/>
          <w:between w:val="nil"/>
        </w:pBdr>
        <w:ind w:left="6237" w:firstLine="0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550BAF">
        <w:rPr>
          <w:rFonts w:eastAsia="Times New Roman"/>
          <w:color w:val="000000"/>
          <w:sz w:val="28"/>
          <w:szCs w:val="28"/>
          <w:lang w:eastAsia="ru-RU"/>
        </w:rPr>
        <w:t>распоряжени</w:t>
      </w:r>
      <w:r w:rsidR="001D18EE" w:rsidRPr="00550BAF">
        <w:rPr>
          <w:rFonts w:eastAsia="Times New Roman"/>
          <w:color w:val="000000"/>
          <w:sz w:val="28"/>
          <w:szCs w:val="28"/>
          <w:lang w:eastAsia="ru-RU"/>
        </w:rPr>
        <w:t>ем</w:t>
      </w:r>
      <w:r w:rsidRPr="00550BAF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550BAF">
        <w:rPr>
          <w:rFonts w:eastAsia="Times New Roman"/>
          <w:iCs/>
          <w:color w:val="000000"/>
          <w:sz w:val="28"/>
          <w:szCs w:val="28"/>
          <w:lang w:eastAsia="ru-RU"/>
        </w:rPr>
        <w:t xml:space="preserve">администрации муниципального округа Воротынский Нижегородской области </w:t>
      </w:r>
    </w:p>
    <w:p w14:paraId="7D9B9AD6" w14:textId="77777777" w:rsidR="002212D4" w:rsidRPr="00550BAF" w:rsidRDefault="002212D4" w:rsidP="002212D4">
      <w:pPr>
        <w:tabs>
          <w:tab w:val="left" w:pos="6180"/>
        </w:tabs>
        <w:suppressAutoHyphens/>
        <w:spacing w:line="100" w:lineRule="atLeast"/>
        <w:ind w:firstLine="567"/>
        <w:jc w:val="left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b/>
          <w:bCs/>
          <w:color w:val="000000"/>
          <w:sz w:val="28"/>
          <w:szCs w:val="28"/>
          <w:lang w:eastAsia="ar-SA"/>
        </w:rPr>
        <w:tab/>
        <w:t xml:space="preserve"> 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>от_____________ №_______</w:t>
      </w:r>
    </w:p>
    <w:p w14:paraId="5CDA3D3B" w14:textId="558FF003" w:rsidR="008C084A" w:rsidRPr="00550BAF" w:rsidRDefault="008C084A" w:rsidP="002212D4">
      <w:pPr>
        <w:tabs>
          <w:tab w:val="left" w:pos="7430"/>
        </w:tabs>
        <w:suppressAutoHyphens/>
        <w:spacing w:line="100" w:lineRule="atLeast"/>
        <w:ind w:firstLine="0"/>
        <w:jc w:val="left"/>
        <w:rPr>
          <w:rFonts w:eastAsia="Times New Roman"/>
          <w:color w:val="000000"/>
          <w:sz w:val="28"/>
          <w:szCs w:val="28"/>
          <w:lang w:eastAsia="ar-SA"/>
        </w:rPr>
      </w:pPr>
    </w:p>
    <w:p w14:paraId="2C8617E4" w14:textId="77777777" w:rsidR="008C084A" w:rsidRPr="00550BAF" w:rsidRDefault="008C084A" w:rsidP="002212D4">
      <w:pPr>
        <w:suppressAutoHyphens/>
        <w:spacing w:line="100" w:lineRule="atLeast"/>
        <w:ind w:firstLine="0"/>
        <w:rPr>
          <w:rFonts w:eastAsia="Times New Roman"/>
          <w:b/>
          <w:bCs/>
          <w:color w:val="000000"/>
          <w:sz w:val="28"/>
          <w:szCs w:val="28"/>
          <w:lang w:eastAsia="ar-SA"/>
        </w:rPr>
      </w:pPr>
    </w:p>
    <w:p w14:paraId="09B76537" w14:textId="77777777" w:rsidR="00F572B5" w:rsidRPr="00550BAF" w:rsidRDefault="00F572B5" w:rsidP="00F572B5">
      <w:pPr>
        <w:suppressAutoHyphens/>
        <w:spacing w:line="100" w:lineRule="atLeast"/>
        <w:ind w:firstLine="567"/>
        <w:jc w:val="center"/>
        <w:rPr>
          <w:rFonts w:eastAsia="Times New Roman"/>
          <w:b/>
          <w:bCs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b/>
          <w:bCs/>
          <w:color w:val="000000"/>
          <w:sz w:val="28"/>
          <w:szCs w:val="28"/>
          <w:lang w:eastAsia="ar-SA"/>
        </w:rPr>
        <w:t>ФОРМА АКТА</w:t>
      </w:r>
    </w:p>
    <w:p w14:paraId="5BB2A501" w14:textId="77777777" w:rsidR="00F572B5" w:rsidRPr="00550BAF" w:rsidRDefault="00F572B5" w:rsidP="00F572B5">
      <w:pPr>
        <w:suppressAutoHyphens/>
        <w:spacing w:line="100" w:lineRule="atLeast"/>
        <w:ind w:firstLine="567"/>
        <w:jc w:val="center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b/>
          <w:bCs/>
          <w:color w:val="000000"/>
          <w:sz w:val="28"/>
          <w:szCs w:val="28"/>
          <w:lang w:eastAsia="ar-SA"/>
        </w:rPr>
        <w:t>ВОЗВРАТА ЖИЛОГО ПОМЕЩЕНИЯ</w:t>
      </w:r>
    </w:p>
    <w:p w14:paraId="6F70EFC7" w14:textId="0AB0048E" w:rsidR="00F572B5" w:rsidRPr="00550BAF" w:rsidRDefault="00F572B5" w:rsidP="00A64B43">
      <w:pPr>
        <w:suppressAutoHyphens/>
        <w:spacing w:line="100" w:lineRule="atLeast"/>
        <w:ind w:firstLine="0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14:paraId="5AAB8C05" w14:textId="256ACD5C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__________ </w:t>
      </w:r>
      <w:r w:rsidR="00550BAF">
        <w:rPr>
          <w:rFonts w:eastAsia="Times New Roman"/>
          <w:color w:val="000000"/>
          <w:sz w:val="28"/>
          <w:szCs w:val="28"/>
          <w:lang w:eastAsia="ar-SA"/>
        </w:rPr>
        <w:t xml:space="preserve">                                                                         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>« ___» _________ 20___г.</w:t>
      </w:r>
    </w:p>
    <w:p w14:paraId="022776DC" w14:textId="40498EC2" w:rsidR="00F572B5" w:rsidRPr="00550BAF" w:rsidRDefault="00F572B5" w:rsidP="00A64B43">
      <w:pPr>
        <w:suppressAutoHyphens/>
        <w:spacing w:line="100" w:lineRule="atLeast"/>
        <w:ind w:firstLine="0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14:paraId="3F077DA2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Граждани</w:t>
      </w:r>
      <w:proofErr w:type="gramStart"/>
      <w:r w:rsidRPr="00550BAF">
        <w:rPr>
          <w:rFonts w:eastAsia="Times New Roman"/>
          <w:color w:val="000000"/>
          <w:sz w:val="28"/>
          <w:szCs w:val="28"/>
          <w:lang w:eastAsia="ar-SA"/>
        </w:rPr>
        <w:t>н(</w:t>
      </w:r>
      <w:proofErr w:type="gramEnd"/>
      <w:r w:rsidRPr="00550BAF">
        <w:rPr>
          <w:rFonts w:eastAsia="Times New Roman"/>
          <w:color w:val="000000"/>
          <w:sz w:val="28"/>
          <w:szCs w:val="28"/>
          <w:lang w:eastAsia="ar-SA"/>
        </w:rPr>
        <w:t>ка) ____________________________________________________, именуемый(</w:t>
      </w:r>
      <w:proofErr w:type="spellStart"/>
      <w:r w:rsidRPr="00550BAF">
        <w:rPr>
          <w:rFonts w:eastAsia="Times New Roman"/>
          <w:color w:val="000000"/>
          <w:sz w:val="28"/>
          <w:szCs w:val="28"/>
          <w:lang w:eastAsia="ar-SA"/>
        </w:rPr>
        <w:t>ая</w:t>
      </w:r>
      <w:proofErr w:type="spellEnd"/>
      <w:r w:rsidRPr="00550BAF">
        <w:rPr>
          <w:rFonts w:eastAsia="Times New Roman"/>
          <w:color w:val="000000"/>
          <w:sz w:val="28"/>
          <w:szCs w:val="28"/>
          <w:lang w:eastAsia="ar-SA"/>
        </w:rPr>
        <w:t>) в дальнейшем «Наниматель», с одной стороны и</w:t>
      </w:r>
    </w:p>
    <w:p w14:paraId="1D6B9409" w14:textId="13C15036" w:rsidR="00F572B5" w:rsidRPr="00550BAF" w:rsidRDefault="00502D49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proofErr w:type="gramStart"/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Управление муниципальным имуществом муниципального округа Воротынский Нижегородской области </w:t>
      </w:r>
      <w:r w:rsidR="00F572B5" w:rsidRPr="00550BAF">
        <w:rPr>
          <w:rFonts w:eastAsia="Times New Roman"/>
          <w:color w:val="000000"/>
          <w:sz w:val="28"/>
          <w:szCs w:val="28"/>
          <w:lang w:eastAsia="ar-SA"/>
        </w:rPr>
        <w:t xml:space="preserve"> от имени собственника жилого помещения «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>М</w:t>
      </w:r>
      <w:r w:rsidR="00F572B5" w:rsidRPr="00550BAF">
        <w:rPr>
          <w:rFonts w:eastAsia="Times New Roman"/>
          <w:color w:val="000000"/>
          <w:sz w:val="28"/>
          <w:szCs w:val="28"/>
          <w:lang w:eastAsia="ar-SA"/>
        </w:rPr>
        <w:t xml:space="preserve">униципальный округ 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Воротынский </w:t>
      </w:r>
      <w:r w:rsidR="00F572B5" w:rsidRPr="00550BAF">
        <w:rPr>
          <w:rFonts w:eastAsia="Times New Roman"/>
          <w:color w:val="000000"/>
          <w:sz w:val="28"/>
          <w:szCs w:val="28"/>
          <w:lang w:eastAsia="ar-SA"/>
        </w:rPr>
        <w:t>Нижегородской области», в лице _______________________________ действующего на основании __________________________, именуемая в дальнейшем «Наймодатель», с другой стороны, составили настоящий акт о нижеследующем:</w:t>
      </w:r>
      <w:proofErr w:type="gramEnd"/>
    </w:p>
    <w:p w14:paraId="431AE221" w14:textId="4885674F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Наниматель в соответствии с договором найма жилого помещения коммерческого использования № ___ от «___» __________ 20__ г. возвращает, а Наймодатель принимает жилое помещение муниципального жилищного фонда, расположенное по адресу: </w:t>
      </w:r>
      <w:proofErr w:type="gramStart"/>
      <w:r w:rsidRPr="00550BAF">
        <w:rPr>
          <w:rFonts w:eastAsia="Times New Roman"/>
          <w:color w:val="000000"/>
          <w:sz w:val="28"/>
          <w:szCs w:val="28"/>
          <w:lang w:eastAsia="ar-SA"/>
        </w:rPr>
        <w:t>Нижегородская область, муниципальный округ</w:t>
      </w:r>
      <w:r w:rsidR="00502D49" w:rsidRPr="00550BAF">
        <w:rPr>
          <w:rFonts w:eastAsia="Times New Roman"/>
          <w:color w:val="000000"/>
          <w:sz w:val="28"/>
          <w:szCs w:val="28"/>
          <w:lang w:eastAsia="ar-SA"/>
        </w:rPr>
        <w:t xml:space="preserve"> Воротынский</w:t>
      </w:r>
      <w:r w:rsidRPr="00550BAF">
        <w:rPr>
          <w:rFonts w:eastAsia="Times New Roman"/>
          <w:color w:val="000000"/>
          <w:sz w:val="28"/>
          <w:szCs w:val="28"/>
          <w:lang w:eastAsia="ar-SA"/>
        </w:rPr>
        <w:t>, __________, улица ____________, дом № ____, квартира № ____, состоящее из ____ комнат, общей площадью ______ кв. м.</w:t>
      </w:r>
      <w:proofErr w:type="gramEnd"/>
    </w:p>
    <w:p w14:paraId="7961E30D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Помещение оборудовано: центральным водопроводом _____, центральной канализацией ____, центральным отоплением_______, центральным горячим водоснабжением ____, электроснабжением, газом____.</w:t>
      </w:r>
    </w:p>
    <w:p w14:paraId="3B506C79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Жилое помещение и его оборудование находятся в исправном состоянии.</w:t>
      </w:r>
    </w:p>
    <w:p w14:paraId="175E3673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Претензий по качеству технического состояния и функциональных свойств возвращаемого жилого помещения Наймодатель не имеет.</w:t>
      </w:r>
    </w:p>
    <w:p w14:paraId="145BA11D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 xml:space="preserve"> </w:t>
      </w:r>
    </w:p>
    <w:p w14:paraId="1A408604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Наймодатель:                                                                   Наниматель:</w:t>
      </w:r>
    </w:p>
    <w:p w14:paraId="38620EEF" w14:textId="01A1E706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___________________                                       ________________________</w:t>
      </w:r>
    </w:p>
    <w:p w14:paraId="24E3CB9B" w14:textId="77777777" w:rsidR="00F572B5" w:rsidRPr="00550BAF" w:rsidRDefault="00F572B5" w:rsidP="00F572B5">
      <w:pPr>
        <w:suppressAutoHyphens/>
        <w:spacing w:line="100" w:lineRule="atLeast"/>
        <w:ind w:firstLine="567"/>
        <w:rPr>
          <w:rFonts w:eastAsia="Times New Roman"/>
          <w:color w:val="000000"/>
          <w:sz w:val="28"/>
          <w:szCs w:val="28"/>
          <w:lang w:eastAsia="ar-SA"/>
        </w:rPr>
      </w:pPr>
    </w:p>
    <w:p w14:paraId="5206B88C" w14:textId="77777777" w:rsidR="00F572B5" w:rsidRPr="00550BAF" w:rsidRDefault="00F572B5" w:rsidP="00F572B5">
      <w:pPr>
        <w:suppressAutoHyphens/>
        <w:spacing w:line="100" w:lineRule="atLeast"/>
        <w:jc w:val="center"/>
        <w:rPr>
          <w:rFonts w:eastAsia="Times New Roman"/>
          <w:color w:val="000000"/>
          <w:sz w:val="28"/>
          <w:szCs w:val="28"/>
          <w:lang w:eastAsia="ar-SA"/>
        </w:rPr>
      </w:pPr>
      <w:r w:rsidRPr="00550BAF">
        <w:rPr>
          <w:rFonts w:eastAsia="Times New Roman"/>
          <w:color w:val="000000"/>
          <w:sz w:val="28"/>
          <w:szCs w:val="28"/>
          <w:lang w:eastAsia="ar-SA"/>
        </w:rPr>
        <w:t>______________________________</w:t>
      </w:r>
    </w:p>
    <w:sectPr w:rsidR="00F572B5" w:rsidRPr="00550BAF" w:rsidSect="00550BAF">
      <w:pgSz w:w="11906" w:h="16838"/>
      <w:pgMar w:top="851" w:right="567" w:bottom="1134" w:left="1134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EEBB0A" w14:textId="77777777" w:rsidR="00DD30D4" w:rsidRDefault="00DD30D4" w:rsidP="007F0268">
      <w:r>
        <w:separator/>
      </w:r>
    </w:p>
  </w:endnote>
  <w:endnote w:type="continuationSeparator" w:id="0">
    <w:p w14:paraId="4F5ABE75" w14:textId="77777777" w:rsidR="00DD30D4" w:rsidRDefault="00DD30D4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2886FE" w14:textId="77777777" w:rsidR="00DD30D4" w:rsidRDefault="00DD30D4" w:rsidP="007F0268">
      <w:r>
        <w:separator/>
      </w:r>
    </w:p>
  </w:footnote>
  <w:footnote w:type="continuationSeparator" w:id="0">
    <w:p w14:paraId="15698FE7" w14:textId="77777777" w:rsidR="00DD30D4" w:rsidRDefault="00DD30D4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2D76821"/>
    <w:multiLevelType w:val="hybridMultilevel"/>
    <w:tmpl w:val="3BFE1320"/>
    <w:lvl w:ilvl="0" w:tplc="2BE092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3">
    <w:nsid w:val="4C2906AF"/>
    <w:multiLevelType w:val="hybridMultilevel"/>
    <w:tmpl w:val="E64238A2"/>
    <w:lvl w:ilvl="0" w:tplc="9426E9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3"/>
  </w:num>
  <w:num w:numId="3">
    <w:abstractNumId w:val="4"/>
  </w:num>
  <w:num w:numId="4">
    <w:abstractNumId w:val="15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4"/>
  </w:num>
  <w:num w:numId="12">
    <w:abstractNumId w:val="12"/>
  </w:num>
  <w:num w:numId="13">
    <w:abstractNumId w:val="11"/>
  </w:num>
  <w:num w:numId="14">
    <w:abstractNumId w:val="9"/>
  </w:num>
  <w:num w:numId="15">
    <w:abstractNumId w:val="1"/>
  </w:num>
  <w:num w:numId="16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2A0F"/>
    <w:rsid w:val="00002C22"/>
    <w:rsid w:val="00002DF7"/>
    <w:rsid w:val="000049EA"/>
    <w:rsid w:val="00004A36"/>
    <w:rsid w:val="0000524D"/>
    <w:rsid w:val="00005A9D"/>
    <w:rsid w:val="0001032E"/>
    <w:rsid w:val="000108CE"/>
    <w:rsid w:val="00012E75"/>
    <w:rsid w:val="00014D94"/>
    <w:rsid w:val="00015359"/>
    <w:rsid w:val="00016766"/>
    <w:rsid w:val="00016B1E"/>
    <w:rsid w:val="000178EF"/>
    <w:rsid w:val="00017C38"/>
    <w:rsid w:val="00020636"/>
    <w:rsid w:val="0002108E"/>
    <w:rsid w:val="00021603"/>
    <w:rsid w:val="00021812"/>
    <w:rsid w:val="0002298C"/>
    <w:rsid w:val="00022A37"/>
    <w:rsid w:val="000231F7"/>
    <w:rsid w:val="00024EF1"/>
    <w:rsid w:val="00024F33"/>
    <w:rsid w:val="00026E67"/>
    <w:rsid w:val="00027F13"/>
    <w:rsid w:val="00030347"/>
    <w:rsid w:val="0003084D"/>
    <w:rsid w:val="00032398"/>
    <w:rsid w:val="000328BA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4B5"/>
    <w:rsid w:val="00045CF8"/>
    <w:rsid w:val="00046537"/>
    <w:rsid w:val="00046584"/>
    <w:rsid w:val="00047E27"/>
    <w:rsid w:val="000506FF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4787"/>
    <w:rsid w:val="000664AA"/>
    <w:rsid w:val="0006726E"/>
    <w:rsid w:val="000674C8"/>
    <w:rsid w:val="00071956"/>
    <w:rsid w:val="00071B34"/>
    <w:rsid w:val="00074CBE"/>
    <w:rsid w:val="0007526C"/>
    <w:rsid w:val="000765E0"/>
    <w:rsid w:val="00076AAD"/>
    <w:rsid w:val="00076E74"/>
    <w:rsid w:val="000777AC"/>
    <w:rsid w:val="000804A4"/>
    <w:rsid w:val="00081481"/>
    <w:rsid w:val="0008342B"/>
    <w:rsid w:val="00083732"/>
    <w:rsid w:val="00085098"/>
    <w:rsid w:val="000855EB"/>
    <w:rsid w:val="00085770"/>
    <w:rsid w:val="000858ED"/>
    <w:rsid w:val="00086A93"/>
    <w:rsid w:val="0008725D"/>
    <w:rsid w:val="000876D5"/>
    <w:rsid w:val="000909DF"/>
    <w:rsid w:val="00090AB2"/>
    <w:rsid w:val="00091002"/>
    <w:rsid w:val="0009153E"/>
    <w:rsid w:val="000923A4"/>
    <w:rsid w:val="00093396"/>
    <w:rsid w:val="00094840"/>
    <w:rsid w:val="000950CE"/>
    <w:rsid w:val="00097E77"/>
    <w:rsid w:val="000A1F59"/>
    <w:rsid w:val="000A48DA"/>
    <w:rsid w:val="000A4FBE"/>
    <w:rsid w:val="000A5173"/>
    <w:rsid w:val="000A5C6E"/>
    <w:rsid w:val="000A6271"/>
    <w:rsid w:val="000B095F"/>
    <w:rsid w:val="000B6FDE"/>
    <w:rsid w:val="000B71FC"/>
    <w:rsid w:val="000C1446"/>
    <w:rsid w:val="000C292F"/>
    <w:rsid w:val="000C48C6"/>
    <w:rsid w:val="000C72A7"/>
    <w:rsid w:val="000D282D"/>
    <w:rsid w:val="000D2918"/>
    <w:rsid w:val="000D3685"/>
    <w:rsid w:val="000D3C23"/>
    <w:rsid w:val="000D5A89"/>
    <w:rsid w:val="000D5B12"/>
    <w:rsid w:val="000D69D2"/>
    <w:rsid w:val="000D7B6F"/>
    <w:rsid w:val="000D7D65"/>
    <w:rsid w:val="000E1A0F"/>
    <w:rsid w:val="000E323B"/>
    <w:rsid w:val="000E35D9"/>
    <w:rsid w:val="000E3D66"/>
    <w:rsid w:val="000E48AC"/>
    <w:rsid w:val="000E4A87"/>
    <w:rsid w:val="000E4E2B"/>
    <w:rsid w:val="000E5178"/>
    <w:rsid w:val="000E5381"/>
    <w:rsid w:val="000E53FE"/>
    <w:rsid w:val="000E6069"/>
    <w:rsid w:val="000E6272"/>
    <w:rsid w:val="000E7764"/>
    <w:rsid w:val="000F1B40"/>
    <w:rsid w:val="000F26E2"/>
    <w:rsid w:val="000F74F3"/>
    <w:rsid w:val="00101A70"/>
    <w:rsid w:val="001025B0"/>
    <w:rsid w:val="001054CE"/>
    <w:rsid w:val="00106C98"/>
    <w:rsid w:val="00107C7E"/>
    <w:rsid w:val="0011003F"/>
    <w:rsid w:val="00111EE7"/>
    <w:rsid w:val="001132BA"/>
    <w:rsid w:val="00113522"/>
    <w:rsid w:val="001135F9"/>
    <w:rsid w:val="00120003"/>
    <w:rsid w:val="00121474"/>
    <w:rsid w:val="0012189A"/>
    <w:rsid w:val="001221D5"/>
    <w:rsid w:val="00122D05"/>
    <w:rsid w:val="00123DD8"/>
    <w:rsid w:val="00124970"/>
    <w:rsid w:val="00124B53"/>
    <w:rsid w:val="00124E69"/>
    <w:rsid w:val="00124E96"/>
    <w:rsid w:val="00125647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3C9B"/>
    <w:rsid w:val="001361EB"/>
    <w:rsid w:val="00136AA8"/>
    <w:rsid w:val="0013711E"/>
    <w:rsid w:val="0013715D"/>
    <w:rsid w:val="001378A1"/>
    <w:rsid w:val="00137E49"/>
    <w:rsid w:val="00137ED7"/>
    <w:rsid w:val="00140AF1"/>
    <w:rsid w:val="00140B68"/>
    <w:rsid w:val="00140FE7"/>
    <w:rsid w:val="00141276"/>
    <w:rsid w:val="00141779"/>
    <w:rsid w:val="0014380E"/>
    <w:rsid w:val="001440AA"/>
    <w:rsid w:val="00145828"/>
    <w:rsid w:val="00146C73"/>
    <w:rsid w:val="00147178"/>
    <w:rsid w:val="00147A1A"/>
    <w:rsid w:val="00150A7C"/>
    <w:rsid w:val="00150C91"/>
    <w:rsid w:val="00151782"/>
    <w:rsid w:val="00151FF3"/>
    <w:rsid w:val="0015284D"/>
    <w:rsid w:val="00152965"/>
    <w:rsid w:val="0015362C"/>
    <w:rsid w:val="00154E00"/>
    <w:rsid w:val="00154EA3"/>
    <w:rsid w:val="00155399"/>
    <w:rsid w:val="00157E7D"/>
    <w:rsid w:val="00160CA5"/>
    <w:rsid w:val="00162F83"/>
    <w:rsid w:val="001632A0"/>
    <w:rsid w:val="00163761"/>
    <w:rsid w:val="0016394D"/>
    <w:rsid w:val="00163FAD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4999"/>
    <w:rsid w:val="00175262"/>
    <w:rsid w:val="00176D51"/>
    <w:rsid w:val="0017716E"/>
    <w:rsid w:val="00181C90"/>
    <w:rsid w:val="00182977"/>
    <w:rsid w:val="00183069"/>
    <w:rsid w:val="00183792"/>
    <w:rsid w:val="00183FAE"/>
    <w:rsid w:val="001844FF"/>
    <w:rsid w:val="00185A7F"/>
    <w:rsid w:val="00185F6B"/>
    <w:rsid w:val="00186A27"/>
    <w:rsid w:val="00190209"/>
    <w:rsid w:val="001906A5"/>
    <w:rsid w:val="00190D2C"/>
    <w:rsid w:val="00190EE8"/>
    <w:rsid w:val="001914A7"/>
    <w:rsid w:val="00196508"/>
    <w:rsid w:val="001A0989"/>
    <w:rsid w:val="001A0EEE"/>
    <w:rsid w:val="001A1305"/>
    <w:rsid w:val="001A1C1A"/>
    <w:rsid w:val="001A2167"/>
    <w:rsid w:val="001A2910"/>
    <w:rsid w:val="001A29B0"/>
    <w:rsid w:val="001A3511"/>
    <w:rsid w:val="001A4C15"/>
    <w:rsid w:val="001A5642"/>
    <w:rsid w:val="001A5991"/>
    <w:rsid w:val="001A6CCC"/>
    <w:rsid w:val="001A6E50"/>
    <w:rsid w:val="001A706F"/>
    <w:rsid w:val="001B0AE0"/>
    <w:rsid w:val="001B0C22"/>
    <w:rsid w:val="001B0D46"/>
    <w:rsid w:val="001B27EC"/>
    <w:rsid w:val="001B414E"/>
    <w:rsid w:val="001B4594"/>
    <w:rsid w:val="001B613A"/>
    <w:rsid w:val="001B7132"/>
    <w:rsid w:val="001B733B"/>
    <w:rsid w:val="001B7A6D"/>
    <w:rsid w:val="001B7A7F"/>
    <w:rsid w:val="001B7F88"/>
    <w:rsid w:val="001C057E"/>
    <w:rsid w:val="001C100E"/>
    <w:rsid w:val="001C15E0"/>
    <w:rsid w:val="001C4360"/>
    <w:rsid w:val="001C51E9"/>
    <w:rsid w:val="001C5FC8"/>
    <w:rsid w:val="001C678D"/>
    <w:rsid w:val="001C6DFF"/>
    <w:rsid w:val="001C782F"/>
    <w:rsid w:val="001D01A5"/>
    <w:rsid w:val="001D100A"/>
    <w:rsid w:val="001D1593"/>
    <w:rsid w:val="001D18EE"/>
    <w:rsid w:val="001D2A72"/>
    <w:rsid w:val="001D38C8"/>
    <w:rsid w:val="001D637D"/>
    <w:rsid w:val="001D7A17"/>
    <w:rsid w:val="001E0E35"/>
    <w:rsid w:val="001E0F0A"/>
    <w:rsid w:val="001E1F8F"/>
    <w:rsid w:val="001E2988"/>
    <w:rsid w:val="001E49BE"/>
    <w:rsid w:val="001E4CAA"/>
    <w:rsid w:val="001E53A1"/>
    <w:rsid w:val="001E68D5"/>
    <w:rsid w:val="001E6BC4"/>
    <w:rsid w:val="001F69BC"/>
    <w:rsid w:val="001F72A9"/>
    <w:rsid w:val="00201875"/>
    <w:rsid w:val="00201895"/>
    <w:rsid w:val="00202EE4"/>
    <w:rsid w:val="00203576"/>
    <w:rsid w:val="00203D4F"/>
    <w:rsid w:val="00203FF0"/>
    <w:rsid w:val="00204CF7"/>
    <w:rsid w:val="00205B29"/>
    <w:rsid w:val="00207D9D"/>
    <w:rsid w:val="00207E6C"/>
    <w:rsid w:val="002107B0"/>
    <w:rsid w:val="002121CC"/>
    <w:rsid w:val="00212717"/>
    <w:rsid w:val="00212A5C"/>
    <w:rsid w:val="00213D4B"/>
    <w:rsid w:val="002144ED"/>
    <w:rsid w:val="00215CD0"/>
    <w:rsid w:val="00215EEF"/>
    <w:rsid w:val="00216090"/>
    <w:rsid w:val="0022006F"/>
    <w:rsid w:val="0022080D"/>
    <w:rsid w:val="002212D4"/>
    <w:rsid w:val="002216C3"/>
    <w:rsid w:val="00221BD2"/>
    <w:rsid w:val="00221D99"/>
    <w:rsid w:val="0022220A"/>
    <w:rsid w:val="0022284D"/>
    <w:rsid w:val="0022743A"/>
    <w:rsid w:val="002277F3"/>
    <w:rsid w:val="00230769"/>
    <w:rsid w:val="0023135F"/>
    <w:rsid w:val="00231A8A"/>
    <w:rsid w:val="00233DA4"/>
    <w:rsid w:val="002345A1"/>
    <w:rsid w:val="00234A6C"/>
    <w:rsid w:val="0023523D"/>
    <w:rsid w:val="00235F58"/>
    <w:rsid w:val="00236353"/>
    <w:rsid w:val="0023744E"/>
    <w:rsid w:val="00237A69"/>
    <w:rsid w:val="00237DA7"/>
    <w:rsid w:val="00237FC6"/>
    <w:rsid w:val="00240439"/>
    <w:rsid w:val="00242067"/>
    <w:rsid w:val="0024276C"/>
    <w:rsid w:val="002439B3"/>
    <w:rsid w:val="00245095"/>
    <w:rsid w:val="002451D0"/>
    <w:rsid w:val="002460C3"/>
    <w:rsid w:val="00246182"/>
    <w:rsid w:val="00246E24"/>
    <w:rsid w:val="00247F3F"/>
    <w:rsid w:val="00253DB9"/>
    <w:rsid w:val="0025401B"/>
    <w:rsid w:val="00255B94"/>
    <w:rsid w:val="002568F7"/>
    <w:rsid w:val="002600C6"/>
    <w:rsid w:val="002606D9"/>
    <w:rsid w:val="0026388F"/>
    <w:rsid w:val="0026410B"/>
    <w:rsid w:val="0026421E"/>
    <w:rsid w:val="00264861"/>
    <w:rsid w:val="002649A1"/>
    <w:rsid w:val="00264E4D"/>
    <w:rsid w:val="00265CF8"/>
    <w:rsid w:val="00266D92"/>
    <w:rsid w:val="00267E26"/>
    <w:rsid w:val="00271FC4"/>
    <w:rsid w:val="00273DBA"/>
    <w:rsid w:val="00275CFB"/>
    <w:rsid w:val="002774D8"/>
    <w:rsid w:val="002802EF"/>
    <w:rsid w:val="00280667"/>
    <w:rsid w:val="00280BEF"/>
    <w:rsid w:val="00281440"/>
    <w:rsid w:val="00281598"/>
    <w:rsid w:val="00282AE2"/>
    <w:rsid w:val="00284FBA"/>
    <w:rsid w:val="0028509A"/>
    <w:rsid w:val="0029216F"/>
    <w:rsid w:val="00292C24"/>
    <w:rsid w:val="00292D44"/>
    <w:rsid w:val="00292DBE"/>
    <w:rsid w:val="00293B68"/>
    <w:rsid w:val="00294327"/>
    <w:rsid w:val="00294D64"/>
    <w:rsid w:val="00294DC9"/>
    <w:rsid w:val="00296C42"/>
    <w:rsid w:val="0029751F"/>
    <w:rsid w:val="002A0D54"/>
    <w:rsid w:val="002A152F"/>
    <w:rsid w:val="002A54D4"/>
    <w:rsid w:val="002A66BC"/>
    <w:rsid w:val="002A69E3"/>
    <w:rsid w:val="002A7270"/>
    <w:rsid w:val="002B1375"/>
    <w:rsid w:val="002B1C1B"/>
    <w:rsid w:val="002B512C"/>
    <w:rsid w:val="002B6D4B"/>
    <w:rsid w:val="002B6E1C"/>
    <w:rsid w:val="002B6E4A"/>
    <w:rsid w:val="002B7225"/>
    <w:rsid w:val="002B7CC3"/>
    <w:rsid w:val="002B7F2F"/>
    <w:rsid w:val="002C0C28"/>
    <w:rsid w:val="002C1026"/>
    <w:rsid w:val="002C27FD"/>
    <w:rsid w:val="002C3668"/>
    <w:rsid w:val="002C61DE"/>
    <w:rsid w:val="002C7E90"/>
    <w:rsid w:val="002D1194"/>
    <w:rsid w:val="002D18A6"/>
    <w:rsid w:val="002D3F84"/>
    <w:rsid w:val="002D4424"/>
    <w:rsid w:val="002D4824"/>
    <w:rsid w:val="002D661F"/>
    <w:rsid w:val="002D6644"/>
    <w:rsid w:val="002D7920"/>
    <w:rsid w:val="002E01BD"/>
    <w:rsid w:val="002E25B3"/>
    <w:rsid w:val="002E36A6"/>
    <w:rsid w:val="002E6623"/>
    <w:rsid w:val="002E68AD"/>
    <w:rsid w:val="002F00A3"/>
    <w:rsid w:val="002F0342"/>
    <w:rsid w:val="002F14D1"/>
    <w:rsid w:val="002F36AC"/>
    <w:rsid w:val="002F37A7"/>
    <w:rsid w:val="002F3B48"/>
    <w:rsid w:val="002F5F81"/>
    <w:rsid w:val="002F65F5"/>
    <w:rsid w:val="002F65F9"/>
    <w:rsid w:val="002F72DC"/>
    <w:rsid w:val="00302922"/>
    <w:rsid w:val="00305CBA"/>
    <w:rsid w:val="00307128"/>
    <w:rsid w:val="00307902"/>
    <w:rsid w:val="00307F37"/>
    <w:rsid w:val="00310E3C"/>
    <w:rsid w:val="00311D01"/>
    <w:rsid w:val="00312692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4A07"/>
    <w:rsid w:val="0032696B"/>
    <w:rsid w:val="00327700"/>
    <w:rsid w:val="00327B37"/>
    <w:rsid w:val="00327C48"/>
    <w:rsid w:val="00330CC6"/>
    <w:rsid w:val="00333BA2"/>
    <w:rsid w:val="00336EAC"/>
    <w:rsid w:val="00336F89"/>
    <w:rsid w:val="00337E1B"/>
    <w:rsid w:val="003414B6"/>
    <w:rsid w:val="00341C37"/>
    <w:rsid w:val="00342551"/>
    <w:rsid w:val="0034346D"/>
    <w:rsid w:val="00345B8E"/>
    <w:rsid w:val="0034776D"/>
    <w:rsid w:val="00347BF3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645D"/>
    <w:rsid w:val="0036710D"/>
    <w:rsid w:val="0036724B"/>
    <w:rsid w:val="003676B1"/>
    <w:rsid w:val="003677DD"/>
    <w:rsid w:val="00372593"/>
    <w:rsid w:val="003752A6"/>
    <w:rsid w:val="003762A0"/>
    <w:rsid w:val="003764E5"/>
    <w:rsid w:val="003803CE"/>
    <w:rsid w:val="003808C6"/>
    <w:rsid w:val="00382D74"/>
    <w:rsid w:val="00383AA7"/>
    <w:rsid w:val="003842BE"/>
    <w:rsid w:val="00386CD3"/>
    <w:rsid w:val="003873E7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793"/>
    <w:rsid w:val="00395E7B"/>
    <w:rsid w:val="0039610C"/>
    <w:rsid w:val="00397997"/>
    <w:rsid w:val="003A09D1"/>
    <w:rsid w:val="003A0FB6"/>
    <w:rsid w:val="003A3A51"/>
    <w:rsid w:val="003A52F0"/>
    <w:rsid w:val="003B08E8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2B5E"/>
    <w:rsid w:val="003C2B74"/>
    <w:rsid w:val="003C6222"/>
    <w:rsid w:val="003C676C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26F"/>
    <w:rsid w:val="003E1AAE"/>
    <w:rsid w:val="003E1E05"/>
    <w:rsid w:val="003E267D"/>
    <w:rsid w:val="003E306F"/>
    <w:rsid w:val="003E33D1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415E"/>
    <w:rsid w:val="003F4511"/>
    <w:rsid w:val="003F4B66"/>
    <w:rsid w:val="003F503B"/>
    <w:rsid w:val="003F6A64"/>
    <w:rsid w:val="003F6CDC"/>
    <w:rsid w:val="00400ABC"/>
    <w:rsid w:val="00400EEC"/>
    <w:rsid w:val="004017AF"/>
    <w:rsid w:val="0040217B"/>
    <w:rsid w:val="00402426"/>
    <w:rsid w:val="00402C48"/>
    <w:rsid w:val="00403380"/>
    <w:rsid w:val="00404104"/>
    <w:rsid w:val="0040442A"/>
    <w:rsid w:val="004052A2"/>
    <w:rsid w:val="0040550F"/>
    <w:rsid w:val="0040581E"/>
    <w:rsid w:val="00405832"/>
    <w:rsid w:val="0040603D"/>
    <w:rsid w:val="004064F9"/>
    <w:rsid w:val="004065F8"/>
    <w:rsid w:val="00406EBC"/>
    <w:rsid w:val="004071EA"/>
    <w:rsid w:val="00410B04"/>
    <w:rsid w:val="00410BBD"/>
    <w:rsid w:val="00411E98"/>
    <w:rsid w:val="004135A5"/>
    <w:rsid w:val="00413FB3"/>
    <w:rsid w:val="004144C9"/>
    <w:rsid w:val="004152AC"/>
    <w:rsid w:val="004154F3"/>
    <w:rsid w:val="00416B71"/>
    <w:rsid w:val="004175C8"/>
    <w:rsid w:val="00420F0D"/>
    <w:rsid w:val="00423253"/>
    <w:rsid w:val="004233A6"/>
    <w:rsid w:val="00423709"/>
    <w:rsid w:val="00423C05"/>
    <w:rsid w:val="00423C9D"/>
    <w:rsid w:val="00423EF6"/>
    <w:rsid w:val="004265D3"/>
    <w:rsid w:val="00427A0B"/>
    <w:rsid w:val="00427F3B"/>
    <w:rsid w:val="00430637"/>
    <w:rsid w:val="004325D0"/>
    <w:rsid w:val="004325F2"/>
    <w:rsid w:val="004353BF"/>
    <w:rsid w:val="00435F13"/>
    <w:rsid w:val="00436F9A"/>
    <w:rsid w:val="0043708C"/>
    <w:rsid w:val="004373BF"/>
    <w:rsid w:val="004408D4"/>
    <w:rsid w:val="00440964"/>
    <w:rsid w:val="00441CF5"/>
    <w:rsid w:val="00443E97"/>
    <w:rsid w:val="004452C8"/>
    <w:rsid w:val="00447723"/>
    <w:rsid w:val="00450187"/>
    <w:rsid w:val="00450E5E"/>
    <w:rsid w:val="00451AEF"/>
    <w:rsid w:val="00454739"/>
    <w:rsid w:val="0045476C"/>
    <w:rsid w:val="00456B06"/>
    <w:rsid w:val="00457EA4"/>
    <w:rsid w:val="004618FC"/>
    <w:rsid w:val="00462CAA"/>
    <w:rsid w:val="004630CF"/>
    <w:rsid w:val="0046348E"/>
    <w:rsid w:val="00463DEB"/>
    <w:rsid w:val="004662A8"/>
    <w:rsid w:val="00466B2C"/>
    <w:rsid w:val="00470090"/>
    <w:rsid w:val="00471366"/>
    <w:rsid w:val="00471D8D"/>
    <w:rsid w:val="00472432"/>
    <w:rsid w:val="00472EBD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F70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7CC3"/>
    <w:rsid w:val="004A06D5"/>
    <w:rsid w:val="004A0A19"/>
    <w:rsid w:val="004A2530"/>
    <w:rsid w:val="004A4747"/>
    <w:rsid w:val="004A527E"/>
    <w:rsid w:val="004A6EBB"/>
    <w:rsid w:val="004B0225"/>
    <w:rsid w:val="004B207C"/>
    <w:rsid w:val="004B272C"/>
    <w:rsid w:val="004B418F"/>
    <w:rsid w:val="004B41C2"/>
    <w:rsid w:val="004B5844"/>
    <w:rsid w:val="004B59AC"/>
    <w:rsid w:val="004B5E30"/>
    <w:rsid w:val="004B6967"/>
    <w:rsid w:val="004B6FD3"/>
    <w:rsid w:val="004B73C2"/>
    <w:rsid w:val="004C02F6"/>
    <w:rsid w:val="004C222E"/>
    <w:rsid w:val="004C2C60"/>
    <w:rsid w:val="004C3249"/>
    <w:rsid w:val="004C3FAD"/>
    <w:rsid w:val="004C4623"/>
    <w:rsid w:val="004C61FC"/>
    <w:rsid w:val="004C6478"/>
    <w:rsid w:val="004C659A"/>
    <w:rsid w:val="004C6A49"/>
    <w:rsid w:val="004C7CA2"/>
    <w:rsid w:val="004D09AD"/>
    <w:rsid w:val="004D1917"/>
    <w:rsid w:val="004D1B9D"/>
    <w:rsid w:val="004D2499"/>
    <w:rsid w:val="004D2DCE"/>
    <w:rsid w:val="004D3317"/>
    <w:rsid w:val="004D4534"/>
    <w:rsid w:val="004D5962"/>
    <w:rsid w:val="004D5996"/>
    <w:rsid w:val="004D5D4F"/>
    <w:rsid w:val="004D6729"/>
    <w:rsid w:val="004D7A45"/>
    <w:rsid w:val="004E0EED"/>
    <w:rsid w:val="004E403D"/>
    <w:rsid w:val="004E43E3"/>
    <w:rsid w:val="004E4BFF"/>
    <w:rsid w:val="004E628E"/>
    <w:rsid w:val="004F0D08"/>
    <w:rsid w:val="004F220F"/>
    <w:rsid w:val="004F282F"/>
    <w:rsid w:val="004F33DC"/>
    <w:rsid w:val="004F3D35"/>
    <w:rsid w:val="004F5B47"/>
    <w:rsid w:val="004F6883"/>
    <w:rsid w:val="004F69CC"/>
    <w:rsid w:val="004F6F58"/>
    <w:rsid w:val="004F77E9"/>
    <w:rsid w:val="005009C5"/>
    <w:rsid w:val="005009FE"/>
    <w:rsid w:val="00500A88"/>
    <w:rsid w:val="005019D3"/>
    <w:rsid w:val="00501B58"/>
    <w:rsid w:val="00502576"/>
    <w:rsid w:val="005025CA"/>
    <w:rsid w:val="00502D49"/>
    <w:rsid w:val="00503439"/>
    <w:rsid w:val="005051B4"/>
    <w:rsid w:val="005056A3"/>
    <w:rsid w:val="00507D63"/>
    <w:rsid w:val="0051242A"/>
    <w:rsid w:val="005156F8"/>
    <w:rsid w:val="00515C1D"/>
    <w:rsid w:val="00516075"/>
    <w:rsid w:val="0051631D"/>
    <w:rsid w:val="00516C9D"/>
    <w:rsid w:val="005174B3"/>
    <w:rsid w:val="00517D74"/>
    <w:rsid w:val="00520D4B"/>
    <w:rsid w:val="00521238"/>
    <w:rsid w:val="00522C99"/>
    <w:rsid w:val="0052332A"/>
    <w:rsid w:val="00524034"/>
    <w:rsid w:val="0052408C"/>
    <w:rsid w:val="00524E0E"/>
    <w:rsid w:val="00527122"/>
    <w:rsid w:val="00527440"/>
    <w:rsid w:val="00527699"/>
    <w:rsid w:val="00527D1A"/>
    <w:rsid w:val="00527D5C"/>
    <w:rsid w:val="00527F5A"/>
    <w:rsid w:val="00530751"/>
    <w:rsid w:val="00530800"/>
    <w:rsid w:val="00530908"/>
    <w:rsid w:val="00530A8F"/>
    <w:rsid w:val="00530D76"/>
    <w:rsid w:val="005311FB"/>
    <w:rsid w:val="0053183D"/>
    <w:rsid w:val="005325EA"/>
    <w:rsid w:val="0053277B"/>
    <w:rsid w:val="00532F6C"/>
    <w:rsid w:val="00534F06"/>
    <w:rsid w:val="00536372"/>
    <w:rsid w:val="005363EF"/>
    <w:rsid w:val="0054044B"/>
    <w:rsid w:val="00540BD0"/>
    <w:rsid w:val="0054116C"/>
    <w:rsid w:val="00541280"/>
    <w:rsid w:val="005415D0"/>
    <w:rsid w:val="00542333"/>
    <w:rsid w:val="0054249A"/>
    <w:rsid w:val="0054306B"/>
    <w:rsid w:val="00543E86"/>
    <w:rsid w:val="005447E3"/>
    <w:rsid w:val="00544AAE"/>
    <w:rsid w:val="00544D40"/>
    <w:rsid w:val="0054628D"/>
    <w:rsid w:val="0054658A"/>
    <w:rsid w:val="00546AFE"/>
    <w:rsid w:val="00547CE3"/>
    <w:rsid w:val="00547D25"/>
    <w:rsid w:val="005503B3"/>
    <w:rsid w:val="00550BAF"/>
    <w:rsid w:val="00550E8A"/>
    <w:rsid w:val="00552907"/>
    <w:rsid w:val="00552BDC"/>
    <w:rsid w:val="00554646"/>
    <w:rsid w:val="00555CFF"/>
    <w:rsid w:val="005576EF"/>
    <w:rsid w:val="00560D88"/>
    <w:rsid w:val="005610B4"/>
    <w:rsid w:val="005612FE"/>
    <w:rsid w:val="005622DF"/>
    <w:rsid w:val="005624E4"/>
    <w:rsid w:val="00563FD0"/>
    <w:rsid w:val="00564F6E"/>
    <w:rsid w:val="00565BFF"/>
    <w:rsid w:val="00567188"/>
    <w:rsid w:val="00567CB5"/>
    <w:rsid w:val="005708C8"/>
    <w:rsid w:val="0057150C"/>
    <w:rsid w:val="00572629"/>
    <w:rsid w:val="0057415D"/>
    <w:rsid w:val="005742DE"/>
    <w:rsid w:val="00575390"/>
    <w:rsid w:val="00576108"/>
    <w:rsid w:val="00576A52"/>
    <w:rsid w:val="00576C7F"/>
    <w:rsid w:val="00576E35"/>
    <w:rsid w:val="00577059"/>
    <w:rsid w:val="00577978"/>
    <w:rsid w:val="00580AFB"/>
    <w:rsid w:val="00582C65"/>
    <w:rsid w:val="00583B40"/>
    <w:rsid w:val="00584D60"/>
    <w:rsid w:val="00585321"/>
    <w:rsid w:val="005853C3"/>
    <w:rsid w:val="0058564A"/>
    <w:rsid w:val="00585783"/>
    <w:rsid w:val="00585A3E"/>
    <w:rsid w:val="0059005B"/>
    <w:rsid w:val="0059009E"/>
    <w:rsid w:val="0059060F"/>
    <w:rsid w:val="00592FD1"/>
    <w:rsid w:val="00597371"/>
    <w:rsid w:val="005A02CE"/>
    <w:rsid w:val="005A1616"/>
    <w:rsid w:val="005A221C"/>
    <w:rsid w:val="005A285B"/>
    <w:rsid w:val="005A632B"/>
    <w:rsid w:val="005A671D"/>
    <w:rsid w:val="005A68DA"/>
    <w:rsid w:val="005B05E1"/>
    <w:rsid w:val="005B1445"/>
    <w:rsid w:val="005B232F"/>
    <w:rsid w:val="005B244E"/>
    <w:rsid w:val="005B3022"/>
    <w:rsid w:val="005B3476"/>
    <w:rsid w:val="005B4978"/>
    <w:rsid w:val="005B4F61"/>
    <w:rsid w:val="005B584B"/>
    <w:rsid w:val="005B6995"/>
    <w:rsid w:val="005B72C9"/>
    <w:rsid w:val="005B79D2"/>
    <w:rsid w:val="005B7C1B"/>
    <w:rsid w:val="005B7D86"/>
    <w:rsid w:val="005C0C77"/>
    <w:rsid w:val="005C13AB"/>
    <w:rsid w:val="005C1576"/>
    <w:rsid w:val="005C1838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BE"/>
    <w:rsid w:val="005D18FC"/>
    <w:rsid w:val="005D26CB"/>
    <w:rsid w:val="005D2FEC"/>
    <w:rsid w:val="005D3972"/>
    <w:rsid w:val="005D4819"/>
    <w:rsid w:val="005D50ED"/>
    <w:rsid w:val="005D56DD"/>
    <w:rsid w:val="005D5DA9"/>
    <w:rsid w:val="005D6A4F"/>
    <w:rsid w:val="005D7FDB"/>
    <w:rsid w:val="005E1CC1"/>
    <w:rsid w:val="005E2091"/>
    <w:rsid w:val="005E2F3D"/>
    <w:rsid w:val="005E337B"/>
    <w:rsid w:val="005E6F6C"/>
    <w:rsid w:val="005E732C"/>
    <w:rsid w:val="005E76B1"/>
    <w:rsid w:val="005F0AE8"/>
    <w:rsid w:val="005F0E76"/>
    <w:rsid w:val="005F141B"/>
    <w:rsid w:val="005F20EC"/>
    <w:rsid w:val="005F414B"/>
    <w:rsid w:val="005F5470"/>
    <w:rsid w:val="005F5500"/>
    <w:rsid w:val="005F6408"/>
    <w:rsid w:val="005F6409"/>
    <w:rsid w:val="00600C23"/>
    <w:rsid w:val="00600D09"/>
    <w:rsid w:val="006011E5"/>
    <w:rsid w:val="0060160A"/>
    <w:rsid w:val="00601CC5"/>
    <w:rsid w:val="00602080"/>
    <w:rsid w:val="00602E79"/>
    <w:rsid w:val="006044F0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2118"/>
    <w:rsid w:val="0061358A"/>
    <w:rsid w:val="00613E97"/>
    <w:rsid w:val="00614666"/>
    <w:rsid w:val="00614BBD"/>
    <w:rsid w:val="00615B9A"/>
    <w:rsid w:val="006174A4"/>
    <w:rsid w:val="00617606"/>
    <w:rsid w:val="00620B4D"/>
    <w:rsid w:val="00621F23"/>
    <w:rsid w:val="00626CC1"/>
    <w:rsid w:val="006271A4"/>
    <w:rsid w:val="00630027"/>
    <w:rsid w:val="00632422"/>
    <w:rsid w:val="006339D7"/>
    <w:rsid w:val="00633DD2"/>
    <w:rsid w:val="00634590"/>
    <w:rsid w:val="00634A30"/>
    <w:rsid w:val="00635E64"/>
    <w:rsid w:val="006370D2"/>
    <w:rsid w:val="006376AB"/>
    <w:rsid w:val="00637EE2"/>
    <w:rsid w:val="006403DD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AA7"/>
    <w:rsid w:val="00653043"/>
    <w:rsid w:val="006538F3"/>
    <w:rsid w:val="006559AF"/>
    <w:rsid w:val="0065715D"/>
    <w:rsid w:val="006571F9"/>
    <w:rsid w:val="006577AD"/>
    <w:rsid w:val="00657876"/>
    <w:rsid w:val="00657FB1"/>
    <w:rsid w:val="006621B1"/>
    <w:rsid w:val="006626B4"/>
    <w:rsid w:val="0066447C"/>
    <w:rsid w:val="006646D0"/>
    <w:rsid w:val="00665ECA"/>
    <w:rsid w:val="006660A7"/>
    <w:rsid w:val="00670D25"/>
    <w:rsid w:val="006714C3"/>
    <w:rsid w:val="00675109"/>
    <w:rsid w:val="00675762"/>
    <w:rsid w:val="00675BFC"/>
    <w:rsid w:val="00676ABA"/>
    <w:rsid w:val="00677D68"/>
    <w:rsid w:val="00680433"/>
    <w:rsid w:val="00681034"/>
    <w:rsid w:val="006819DE"/>
    <w:rsid w:val="00681D7C"/>
    <w:rsid w:val="00681F3D"/>
    <w:rsid w:val="00682AB7"/>
    <w:rsid w:val="00682D3C"/>
    <w:rsid w:val="00683B85"/>
    <w:rsid w:val="006841E4"/>
    <w:rsid w:val="0068528C"/>
    <w:rsid w:val="006861A8"/>
    <w:rsid w:val="0068650C"/>
    <w:rsid w:val="00686A52"/>
    <w:rsid w:val="00687025"/>
    <w:rsid w:val="00687044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DB4"/>
    <w:rsid w:val="00697B07"/>
    <w:rsid w:val="00697F10"/>
    <w:rsid w:val="006A07CC"/>
    <w:rsid w:val="006A1033"/>
    <w:rsid w:val="006A12DE"/>
    <w:rsid w:val="006A1F0D"/>
    <w:rsid w:val="006A356C"/>
    <w:rsid w:val="006A37C8"/>
    <w:rsid w:val="006A4E63"/>
    <w:rsid w:val="006B07DF"/>
    <w:rsid w:val="006B36E7"/>
    <w:rsid w:val="006B3CA3"/>
    <w:rsid w:val="006B3F38"/>
    <w:rsid w:val="006B43AD"/>
    <w:rsid w:val="006B454A"/>
    <w:rsid w:val="006B5B68"/>
    <w:rsid w:val="006B5DE3"/>
    <w:rsid w:val="006B6E97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71B0"/>
    <w:rsid w:val="006C7AB1"/>
    <w:rsid w:val="006D1507"/>
    <w:rsid w:val="006D235F"/>
    <w:rsid w:val="006D371F"/>
    <w:rsid w:val="006D592D"/>
    <w:rsid w:val="006D5BCF"/>
    <w:rsid w:val="006D7779"/>
    <w:rsid w:val="006D78C6"/>
    <w:rsid w:val="006D798E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206B"/>
    <w:rsid w:val="00704D1C"/>
    <w:rsid w:val="00705310"/>
    <w:rsid w:val="00706AE0"/>
    <w:rsid w:val="007117E3"/>
    <w:rsid w:val="00711B71"/>
    <w:rsid w:val="00712869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DE1"/>
    <w:rsid w:val="00723CC4"/>
    <w:rsid w:val="00723D5B"/>
    <w:rsid w:val="007245DD"/>
    <w:rsid w:val="00727412"/>
    <w:rsid w:val="0073009A"/>
    <w:rsid w:val="00732525"/>
    <w:rsid w:val="00732C9C"/>
    <w:rsid w:val="00733E73"/>
    <w:rsid w:val="00734332"/>
    <w:rsid w:val="007375D2"/>
    <w:rsid w:val="00740007"/>
    <w:rsid w:val="00740BC4"/>
    <w:rsid w:val="00741785"/>
    <w:rsid w:val="0074181B"/>
    <w:rsid w:val="00741F31"/>
    <w:rsid w:val="00742112"/>
    <w:rsid w:val="00742937"/>
    <w:rsid w:val="00745032"/>
    <w:rsid w:val="00745190"/>
    <w:rsid w:val="00746296"/>
    <w:rsid w:val="0074653A"/>
    <w:rsid w:val="00747C09"/>
    <w:rsid w:val="007508D3"/>
    <w:rsid w:val="00750A5A"/>
    <w:rsid w:val="00751E9F"/>
    <w:rsid w:val="0075222A"/>
    <w:rsid w:val="00752DDA"/>
    <w:rsid w:val="00752E3A"/>
    <w:rsid w:val="0075349F"/>
    <w:rsid w:val="007550B2"/>
    <w:rsid w:val="007550B6"/>
    <w:rsid w:val="00755FBD"/>
    <w:rsid w:val="007561DD"/>
    <w:rsid w:val="00757238"/>
    <w:rsid w:val="00757FA3"/>
    <w:rsid w:val="0076016C"/>
    <w:rsid w:val="00760629"/>
    <w:rsid w:val="00760E15"/>
    <w:rsid w:val="00761267"/>
    <w:rsid w:val="00761ACC"/>
    <w:rsid w:val="00761CF0"/>
    <w:rsid w:val="00762CA1"/>
    <w:rsid w:val="00762ECE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809"/>
    <w:rsid w:val="007722E2"/>
    <w:rsid w:val="0077260F"/>
    <w:rsid w:val="00773A5A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44BD"/>
    <w:rsid w:val="007871AC"/>
    <w:rsid w:val="00787700"/>
    <w:rsid w:val="00787E6E"/>
    <w:rsid w:val="00790188"/>
    <w:rsid w:val="0079064C"/>
    <w:rsid w:val="00790ED2"/>
    <w:rsid w:val="007918ED"/>
    <w:rsid w:val="00791DC5"/>
    <w:rsid w:val="007944A7"/>
    <w:rsid w:val="007950E2"/>
    <w:rsid w:val="007961CB"/>
    <w:rsid w:val="00796A25"/>
    <w:rsid w:val="00797832"/>
    <w:rsid w:val="007A0C71"/>
    <w:rsid w:val="007A1683"/>
    <w:rsid w:val="007A38BB"/>
    <w:rsid w:val="007A420D"/>
    <w:rsid w:val="007A4B61"/>
    <w:rsid w:val="007A5798"/>
    <w:rsid w:val="007A687E"/>
    <w:rsid w:val="007A68CE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960"/>
    <w:rsid w:val="007B71B5"/>
    <w:rsid w:val="007C2161"/>
    <w:rsid w:val="007C25BA"/>
    <w:rsid w:val="007C285D"/>
    <w:rsid w:val="007C302C"/>
    <w:rsid w:val="007C3AC1"/>
    <w:rsid w:val="007C3AF2"/>
    <w:rsid w:val="007C3E6C"/>
    <w:rsid w:val="007C4389"/>
    <w:rsid w:val="007C6A41"/>
    <w:rsid w:val="007D00F9"/>
    <w:rsid w:val="007D159F"/>
    <w:rsid w:val="007D17AF"/>
    <w:rsid w:val="007D22B9"/>
    <w:rsid w:val="007D2A08"/>
    <w:rsid w:val="007D5B05"/>
    <w:rsid w:val="007D60BE"/>
    <w:rsid w:val="007D6A3D"/>
    <w:rsid w:val="007D6E1D"/>
    <w:rsid w:val="007D7D6D"/>
    <w:rsid w:val="007E022D"/>
    <w:rsid w:val="007E250D"/>
    <w:rsid w:val="007E27A3"/>
    <w:rsid w:val="007E284C"/>
    <w:rsid w:val="007E2D2B"/>
    <w:rsid w:val="007E30CE"/>
    <w:rsid w:val="007E3F05"/>
    <w:rsid w:val="007E454B"/>
    <w:rsid w:val="007E5909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4A5"/>
    <w:rsid w:val="007F390A"/>
    <w:rsid w:val="007F4396"/>
    <w:rsid w:val="007F71FC"/>
    <w:rsid w:val="007F74CF"/>
    <w:rsid w:val="0080194E"/>
    <w:rsid w:val="008038BC"/>
    <w:rsid w:val="00803ED5"/>
    <w:rsid w:val="00804092"/>
    <w:rsid w:val="00805134"/>
    <w:rsid w:val="00805359"/>
    <w:rsid w:val="00806FFF"/>
    <w:rsid w:val="0080705B"/>
    <w:rsid w:val="0081029B"/>
    <w:rsid w:val="008115D6"/>
    <w:rsid w:val="008120BC"/>
    <w:rsid w:val="008138E7"/>
    <w:rsid w:val="00813904"/>
    <w:rsid w:val="008140CE"/>
    <w:rsid w:val="00817E64"/>
    <w:rsid w:val="008207C4"/>
    <w:rsid w:val="00820980"/>
    <w:rsid w:val="00821B53"/>
    <w:rsid w:val="00823215"/>
    <w:rsid w:val="008239A4"/>
    <w:rsid w:val="00826697"/>
    <w:rsid w:val="00827646"/>
    <w:rsid w:val="00830A48"/>
    <w:rsid w:val="00830D80"/>
    <w:rsid w:val="0083107F"/>
    <w:rsid w:val="008318B4"/>
    <w:rsid w:val="00832B76"/>
    <w:rsid w:val="00834B5F"/>
    <w:rsid w:val="008350CC"/>
    <w:rsid w:val="008357E8"/>
    <w:rsid w:val="008358E0"/>
    <w:rsid w:val="00835954"/>
    <w:rsid w:val="00835AAE"/>
    <w:rsid w:val="00835D3D"/>
    <w:rsid w:val="00836D08"/>
    <w:rsid w:val="008370B1"/>
    <w:rsid w:val="00837330"/>
    <w:rsid w:val="008379E6"/>
    <w:rsid w:val="00837B09"/>
    <w:rsid w:val="00842D87"/>
    <w:rsid w:val="00843C30"/>
    <w:rsid w:val="00844443"/>
    <w:rsid w:val="00844E7F"/>
    <w:rsid w:val="0084680A"/>
    <w:rsid w:val="0084681F"/>
    <w:rsid w:val="00846FFE"/>
    <w:rsid w:val="00850CFD"/>
    <w:rsid w:val="00851371"/>
    <w:rsid w:val="0085151B"/>
    <w:rsid w:val="0085298A"/>
    <w:rsid w:val="00852EB7"/>
    <w:rsid w:val="00854C88"/>
    <w:rsid w:val="008550DC"/>
    <w:rsid w:val="00855656"/>
    <w:rsid w:val="00855BB6"/>
    <w:rsid w:val="00855D76"/>
    <w:rsid w:val="00856749"/>
    <w:rsid w:val="0085706D"/>
    <w:rsid w:val="0085717F"/>
    <w:rsid w:val="0086121B"/>
    <w:rsid w:val="00861B78"/>
    <w:rsid w:val="00861D43"/>
    <w:rsid w:val="008626B2"/>
    <w:rsid w:val="008630F8"/>
    <w:rsid w:val="008631C6"/>
    <w:rsid w:val="0086397C"/>
    <w:rsid w:val="00863B65"/>
    <w:rsid w:val="008643AB"/>
    <w:rsid w:val="0086623E"/>
    <w:rsid w:val="00867269"/>
    <w:rsid w:val="00867EA8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3AEA"/>
    <w:rsid w:val="00885FFE"/>
    <w:rsid w:val="0088652B"/>
    <w:rsid w:val="00886ED5"/>
    <w:rsid w:val="00887B99"/>
    <w:rsid w:val="0089136E"/>
    <w:rsid w:val="008917D6"/>
    <w:rsid w:val="0089249E"/>
    <w:rsid w:val="008936C0"/>
    <w:rsid w:val="00893F61"/>
    <w:rsid w:val="00894551"/>
    <w:rsid w:val="00894934"/>
    <w:rsid w:val="00896989"/>
    <w:rsid w:val="00897CD4"/>
    <w:rsid w:val="008A014F"/>
    <w:rsid w:val="008A05FB"/>
    <w:rsid w:val="008A09CC"/>
    <w:rsid w:val="008A13C9"/>
    <w:rsid w:val="008A4A97"/>
    <w:rsid w:val="008A4B61"/>
    <w:rsid w:val="008A7D9F"/>
    <w:rsid w:val="008B10C5"/>
    <w:rsid w:val="008B1FBC"/>
    <w:rsid w:val="008B2173"/>
    <w:rsid w:val="008B2710"/>
    <w:rsid w:val="008B3086"/>
    <w:rsid w:val="008B30F7"/>
    <w:rsid w:val="008B3163"/>
    <w:rsid w:val="008B4027"/>
    <w:rsid w:val="008B4676"/>
    <w:rsid w:val="008B5C8A"/>
    <w:rsid w:val="008B7FA1"/>
    <w:rsid w:val="008C084A"/>
    <w:rsid w:val="008C0ABE"/>
    <w:rsid w:val="008C2DAF"/>
    <w:rsid w:val="008C327D"/>
    <w:rsid w:val="008C3631"/>
    <w:rsid w:val="008C36A0"/>
    <w:rsid w:val="008C36B5"/>
    <w:rsid w:val="008C399B"/>
    <w:rsid w:val="008C40E9"/>
    <w:rsid w:val="008C54DE"/>
    <w:rsid w:val="008C5E3B"/>
    <w:rsid w:val="008C7EFE"/>
    <w:rsid w:val="008D0361"/>
    <w:rsid w:val="008D0EEE"/>
    <w:rsid w:val="008D204F"/>
    <w:rsid w:val="008D28C1"/>
    <w:rsid w:val="008D34D1"/>
    <w:rsid w:val="008D47AD"/>
    <w:rsid w:val="008D480A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AD5"/>
    <w:rsid w:val="008E4269"/>
    <w:rsid w:val="008E55BB"/>
    <w:rsid w:val="008E56AD"/>
    <w:rsid w:val="008E5753"/>
    <w:rsid w:val="008E57A4"/>
    <w:rsid w:val="008E58AF"/>
    <w:rsid w:val="008E6592"/>
    <w:rsid w:val="008E7582"/>
    <w:rsid w:val="008F0585"/>
    <w:rsid w:val="008F094E"/>
    <w:rsid w:val="008F11F6"/>
    <w:rsid w:val="008F218A"/>
    <w:rsid w:val="008F2CEE"/>
    <w:rsid w:val="008F34BB"/>
    <w:rsid w:val="008F456A"/>
    <w:rsid w:val="008F57CE"/>
    <w:rsid w:val="008F7149"/>
    <w:rsid w:val="008F7C1A"/>
    <w:rsid w:val="009010C4"/>
    <w:rsid w:val="0090330A"/>
    <w:rsid w:val="00903E37"/>
    <w:rsid w:val="00904299"/>
    <w:rsid w:val="009048FD"/>
    <w:rsid w:val="00905348"/>
    <w:rsid w:val="00905F17"/>
    <w:rsid w:val="009063A1"/>
    <w:rsid w:val="0091044E"/>
    <w:rsid w:val="00911040"/>
    <w:rsid w:val="00912D4A"/>
    <w:rsid w:val="00913B41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FD6"/>
    <w:rsid w:val="00925433"/>
    <w:rsid w:val="00925484"/>
    <w:rsid w:val="009257AC"/>
    <w:rsid w:val="00925834"/>
    <w:rsid w:val="00926ED8"/>
    <w:rsid w:val="009277DF"/>
    <w:rsid w:val="0092793B"/>
    <w:rsid w:val="009306FB"/>
    <w:rsid w:val="00930C7B"/>
    <w:rsid w:val="00930ECE"/>
    <w:rsid w:val="00931DA7"/>
    <w:rsid w:val="00932510"/>
    <w:rsid w:val="00933E35"/>
    <w:rsid w:val="00941F83"/>
    <w:rsid w:val="0094217E"/>
    <w:rsid w:val="009422B3"/>
    <w:rsid w:val="00943078"/>
    <w:rsid w:val="0094413E"/>
    <w:rsid w:val="0094417D"/>
    <w:rsid w:val="0094468B"/>
    <w:rsid w:val="0094551E"/>
    <w:rsid w:val="00945629"/>
    <w:rsid w:val="00946471"/>
    <w:rsid w:val="00946E14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6DF"/>
    <w:rsid w:val="009540D8"/>
    <w:rsid w:val="00954832"/>
    <w:rsid w:val="00956347"/>
    <w:rsid w:val="00956B96"/>
    <w:rsid w:val="0096071E"/>
    <w:rsid w:val="00961735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2D8A"/>
    <w:rsid w:val="00982EAD"/>
    <w:rsid w:val="00983BA0"/>
    <w:rsid w:val="00984844"/>
    <w:rsid w:val="00984E92"/>
    <w:rsid w:val="009854AB"/>
    <w:rsid w:val="0098591D"/>
    <w:rsid w:val="00985ACD"/>
    <w:rsid w:val="00986112"/>
    <w:rsid w:val="00987ED0"/>
    <w:rsid w:val="00990D68"/>
    <w:rsid w:val="00991920"/>
    <w:rsid w:val="00991961"/>
    <w:rsid w:val="00992507"/>
    <w:rsid w:val="00993667"/>
    <w:rsid w:val="00994547"/>
    <w:rsid w:val="00994705"/>
    <w:rsid w:val="00994BB7"/>
    <w:rsid w:val="009951A5"/>
    <w:rsid w:val="00995D01"/>
    <w:rsid w:val="00996C57"/>
    <w:rsid w:val="009A01B9"/>
    <w:rsid w:val="009A0888"/>
    <w:rsid w:val="009A1F9E"/>
    <w:rsid w:val="009A21DA"/>
    <w:rsid w:val="009A34B8"/>
    <w:rsid w:val="009A49BE"/>
    <w:rsid w:val="009A49CF"/>
    <w:rsid w:val="009A4DBC"/>
    <w:rsid w:val="009A6B59"/>
    <w:rsid w:val="009A6D81"/>
    <w:rsid w:val="009A6DBE"/>
    <w:rsid w:val="009B02CE"/>
    <w:rsid w:val="009B1094"/>
    <w:rsid w:val="009B1D03"/>
    <w:rsid w:val="009B2395"/>
    <w:rsid w:val="009B367E"/>
    <w:rsid w:val="009B3AC1"/>
    <w:rsid w:val="009B5247"/>
    <w:rsid w:val="009B66D8"/>
    <w:rsid w:val="009B72EA"/>
    <w:rsid w:val="009B7E64"/>
    <w:rsid w:val="009C09DC"/>
    <w:rsid w:val="009C1231"/>
    <w:rsid w:val="009C18FF"/>
    <w:rsid w:val="009C28F0"/>
    <w:rsid w:val="009C38B6"/>
    <w:rsid w:val="009C54D3"/>
    <w:rsid w:val="009C676A"/>
    <w:rsid w:val="009C67C7"/>
    <w:rsid w:val="009C6D58"/>
    <w:rsid w:val="009C7CFA"/>
    <w:rsid w:val="009C7ED9"/>
    <w:rsid w:val="009C7F50"/>
    <w:rsid w:val="009D0CC2"/>
    <w:rsid w:val="009D262E"/>
    <w:rsid w:val="009D428C"/>
    <w:rsid w:val="009D48BB"/>
    <w:rsid w:val="009D6319"/>
    <w:rsid w:val="009E03A6"/>
    <w:rsid w:val="009E1B5A"/>
    <w:rsid w:val="009E26B5"/>
    <w:rsid w:val="009E4BB2"/>
    <w:rsid w:val="009E5442"/>
    <w:rsid w:val="009E651A"/>
    <w:rsid w:val="009E71E5"/>
    <w:rsid w:val="009E73D4"/>
    <w:rsid w:val="009E7732"/>
    <w:rsid w:val="009E7D8E"/>
    <w:rsid w:val="009F0893"/>
    <w:rsid w:val="009F57CB"/>
    <w:rsid w:val="009F6646"/>
    <w:rsid w:val="009F7D81"/>
    <w:rsid w:val="00A004D4"/>
    <w:rsid w:val="00A02736"/>
    <w:rsid w:val="00A04108"/>
    <w:rsid w:val="00A044C5"/>
    <w:rsid w:val="00A07719"/>
    <w:rsid w:val="00A07D6D"/>
    <w:rsid w:val="00A1128C"/>
    <w:rsid w:val="00A13092"/>
    <w:rsid w:val="00A14BB1"/>
    <w:rsid w:val="00A17294"/>
    <w:rsid w:val="00A200C3"/>
    <w:rsid w:val="00A20770"/>
    <w:rsid w:val="00A20A6A"/>
    <w:rsid w:val="00A20B6E"/>
    <w:rsid w:val="00A211BF"/>
    <w:rsid w:val="00A216D5"/>
    <w:rsid w:val="00A21D5F"/>
    <w:rsid w:val="00A23E52"/>
    <w:rsid w:val="00A250D8"/>
    <w:rsid w:val="00A25201"/>
    <w:rsid w:val="00A253B1"/>
    <w:rsid w:val="00A25CE8"/>
    <w:rsid w:val="00A27DDA"/>
    <w:rsid w:val="00A306C4"/>
    <w:rsid w:val="00A310D7"/>
    <w:rsid w:val="00A31932"/>
    <w:rsid w:val="00A32075"/>
    <w:rsid w:val="00A334BC"/>
    <w:rsid w:val="00A33A38"/>
    <w:rsid w:val="00A37F9F"/>
    <w:rsid w:val="00A41719"/>
    <w:rsid w:val="00A417EB"/>
    <w:rsid w:val="00A432D7"/>
    <w:rsid w:val="00A447A3"/>
    <w:rsid w:val="00A465FC"/>
    <w:rsid w:val="00A46F93"/>
    <w:rsid w:val="00A472D1"/>
    <w:rsid w:val="00A47D17"/>
    <w:rsid w:val="00A505A9"/>
    <w:rsid w:val="00A50FF0"/>
    <w:rsid w:val="00A516F6"/>
    <w:rsid w:val="00A518CA"/>
    <w:rsid w:val="00A52593"/>
    <w:rsid w:val="00A534CF"/>
    <w:rsid w:val="00A54367"/>
    <w:rsid w:val="00A54C20"/>
    <w:rsid w:val="00A56E1D"/>
    <w:rsid w:val="00A5732A"/>
    <w:rsid w:val="00A60198"/>
    <w:rsid w:val="00A603D1"/>
    <w:rsid w:val="00A64628"/>
    <w:rsid w:val="00A64B43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2415"/>
    <w:rsid w:val="00A72C7A"/>
    <w:rsid w:val="00A73E59"/>
    <w:rsid w:val="00A74020"/>
    <w:rsid w:val="00A76C67"/>
    <w:rsid w:val="00A77F60"/>
    <w:rsid w:val="00A80CCB"/>
    <w:rsid w:val="00A8109F"/>
    <w:rsid w:val="00A83C31"/>
    <w:rsid w:val="00A84346"/>
    <w:rsid w:val="00A8472B"/>
    <w:rsid w:val="00A85180"/>
    <w:rsid w:val="00A85869"/>
    <w:rsid w:val="00A865FF"/>
    <w:rsid w:val="00A8676A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760"/>
    <w:rsid w:val="00AA1A1F"/>
    <w:rsid w:val="00AA1B27"/>
    <w:rsid w:val="00AA2060"/>
    <w:rsid w:val="00AA243B"/>
    <w:rsid w:val="00AA29C1"/>
    <w:rsid w:val="00AA2C17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B06E3"/>
    <w:rsid w:val="00AB0BC7"/>
    <w:rsid w:val="00AB0F53"/>
    <w:rsid w:val="00AB117B"/>
    <w:rsid w:val="00AB236D"/>
    <w:rsid w:val="00AB319F"/>
    <w:rsid w:val="00AB4A2B"/>
    <w:rsid w:val="00AB4B8D"/>
    <w:rsid w:val="00AB4CED"/>
    <w:rsid w:val="00AB4FDA"/>
    <w:rsid w:val="00AB5B12"/>
    <w:rsid w:val="00AB6BDF"/>
    <w:rsid w:val="00AB750B"/>
    <w:rsid w:val="00AC032D"/>
    <w:rsid w:val="00AC1846"/>
    <w:rsid w:val="00AC1B2C"/>
    <w:rsid w:val="00AC2314"/>
    <w:rsid w:val="00AC3782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E03FE"/>
    <w:rsid w:val="00AE06AA"/>
    <w:rsid w:val="00AE078F"/>
    <w:rsid w:val="00AE185F"/>
    <w:rsid w:val="00AE3620"/>
    <w:rsid w:val="00AE3856"/>
    <w:rsid w:val="00AE4762"/>
    <w:rsid w:val="00AE4774"/>
    <w:rsid w:val="00AE490D"/>
    <w:rsid w:val="00AE496B"/>
    <w:rsid w:val="00AE4B7D"/>
    <w:rsid w:val="00AE6DF1"/>
    <w:rsid w:val="00AF085B"/>
    <w:rsid w:val="00AF1C18"/>
    <w:rsid w:val="00AF35F3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F6"/>
    <w:rsid w:val="00B11F92"/>
    <w:rsid w:val="00B14C6B"/>
    <w:rsid w:val="00B14CD3"/>
    <w:rsid w:val="00B15905"/>
    <w:rsid w:val="00B15DF7"/>
    <w:rsid w:val="00B16D53"/>
    <w:rsid w:val="00B17672"/>
    <w:rsid w:val="00B17FC8"/>
    <w:rsid w:val="00B22FDA"/>
    <w:rsid w:val="00B232C0"/>
    <w:rsid w:val="00B26E4F"/>
    <w:rsid w:val="00B2761E"/>
    <w:rsid w:val="00B30877"/>
    <w:rsid w:val="00B3182E"/>
    <w:rsid w:val="00B31C37"/>
    <w:rsid w:val="00B322A1"/>
    <w:rsid w:val="00B327F9"/>
    <w:rsid w:val="00B35DD2"/>
    <w:rsid w:val="00B3663C"/>
    <w:rsid w:val="00B370CF"/>
    <w:rsid w:val="00B4106E"/>
    <w:rsid w:val="00B419B7"/>
    <w:rsid w:val="00B4268F"/>
    <w:rsid w:val="00B42B24"/>
    <w:rsid w:val="00B44540"/>
    <w:rsid w:val="00B4658E"/>
    <w:rsid w:val="00B475D9"/>
    <w:rsid w:val="00B47640"/>
    <w:rsid w:val="00B478FC"/>
    <w:rsid w:val="00B47FCC"/>
    <w:rsid w:val="00B50457"/>
    <w:rsid w:val="00B51F9E"/>
    <w:rsid w:val="00B522E6"/>
    <w:rsid w:val="00B52335"/>
    <w:rsid w:val="00B53C23"/>
    <w:rsid w:val="00B5582B"/>
    <w:rsid w:val="00B55907"/>
    <w:rsid w:val="00B55EE4"/>
    <w:rsid w:val="00B566CA"/>
    <w:rsid w:val="00B6091B"/>
    <w:rsid w:val="00B609D3"/>
    <w:rsid w:val="00B6255C"/>
    <w:rsid w:val="00B63FAA"/>
    <w:rsid w:val="00B6607F"/>
    <w:rsid w:val="00B66E7E"/>
    <w:rsid w:val="00B67F9F"/>
    <w:rsid w:val="00B70645"/>
    <w:rsid w:val="00B707CB"/>
    <w:rsid w:val="00B711F9"/>
    <w:rsid w:val="00B7197E"/>
    <w:rsid w:val="00B71F9D"/>
    <w:rsid w:val="00B7271F"/>
    <w:rsid w:val="00B7276F"/>
    <w:rsid w:val="00B73760"/>
    <w:rsid w:val="00B75126"/>
    <w:rsid w:val="00B75256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7FE5"/>
    <w:rsid w:val="00BA0BD2"/>
    <w:rsid w:val="00BA11F8"/>
    <w:rsid w:val="00BA1520"/>
    <w:rsid w:val="00BA160D"/>
    <w:rsid w:val="00BA37C2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E48"/>
    <w:rsid w:val="00BB7296"/>
    <w:rsid w:val="00BB73D1"/>
    <w:rsid w:val="00BB75BB"/>
    <w:rsid w:val="00BC0A59"/>
    <w:rsid w:val="00BC0F5E"/>
    <w:rsid w:val="00BC1379"/>
    <w:rsid w:val="00BC4EC1"/>
    <w:rsid w:val="00BC5B8B"/>
    <w:rsid w:val="00BC6386"/>
    <w:rsid w:val="00BC638E"/>
    <w:rsid w:val="00BC6E58"/>
    <w:rsid w:val="00BC764E"/>
    <w:rsid w:val="00BC7F7A"/>
    <w:rsid w:val="00BD0FD6"/>
    <w:rsid w:val="00BD1663"/>
    <w:rsid w:val="00BD52D8"/>
    <w:rsid w:val="00BD58B5"/>
    <w:rsid w:val="00BD7E33"/>
    <w:rsid w:val="00BE12E1"/>
    <w:rsid w:val="00BE2BEC"/>
    <w:rsid w:val="00BE3855"/>
    <w:rsid w:val="00BE3E9C"/>
    <w:rsid w:val="00BE404F"/>
    <w:rsid w:val="00BE48FD"/>
    <w:rsid w:val="00BE4A9E"/>
    <w:rsid w:val="00BE559B"/>
    <w:rsid w:val="00BE6C52"/>
    <w:rsid w:val="00BE6DBB"/>
    <w:rsid w:val="00BE76E0"/>
    <w:rsid w:val="00BF00CC"/>
    <w:rsid w:val="00BF33BE"/>
    <w:rsid w:val="00BF5982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4091"/>
    <w:rsid w:val="00C07014"/>
    <w:rsid w:val="00C0762A"/>
    <w:rsid w:val="00C106F1"/>
    <w:rsid w:val="00C12E69"/>
    <w:rsid w:val="00C138A8"/>
    <w:rsid w:val="00C142B2"/>
    <w:rsid w:val="00C1600F"/>
    <w:rsid w:val="00C1691F"/>
    <w:rsid w:val="00C16E70"/>
    <w:rsid w:val="00C17358"/>
    <w:rsid w:val="00C209CC"/>
    <w:rsid w:val="00C20E2D"/>
    <w:rsid w:val="00C2292C"/>
    <w:rsid w:val="00C23180"/>
    <w:rsid w:val="00C2331A"/>
    <w:rsid w:val="00C23E21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B39"/>
    <w:rsid w:val="00C35FB4"/>
    <w:rsid w:val="00C3719F"/>
    <w:rsid w:val="00C37CA8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50146"/>
    <w:rsid w:val="00C50250"/>
    <w:rsid w:val="00C50ECD"/>
    <w:rsid w:val="00C51D5B"/>
    <w:rsid w:val="00C52367"/>
    <w:rsid w:val="00C52438"/>
    <w:rsid w:val="00C531DE"/>
    <w:rsid w:val="00C5400A"/>
    <w:rsid w:val="00C545B1"/>
    <w:rsid w:val="00C54724"/>
    <w:rsid w:val="00C56AC4"/>
    <w:rsid w:val="00C60DC1"/>
    <w:rsid w:val="00C6204A"/>
    <w:rsid w:val="00C62705"/>
    <w:rsid w:val="00C6376F"/>
    <w:rsid w:val="00C6454D"/>
    <w:rsid w:val="00C660B2"/>
    <w:rsid w:val="00C66FE8"/>
    <w:rsid w:val="00C67B25"/>
    <w:rsid w:val="00C70C99"/>
    <w:rsid w:val="00C718B4"/>
    <w:rsid w:val="00C72399"/>
    <w:rsid w:val="00C74434"/>
    <w:rsid w:val="00C7483F"/>
    <w:rsid w:val="00C7712F"/>
    <w:rsid w:val="00C77732"/>
    <w:rsid w:val="00C777C7"/>
    <w:rsid w:val="00C77824"/>
    <w:rsid w:val="00C83235"/>
    <w:rsid w:val="00C83686"/>
    <w:rsid w:val="00C8584E"/>
    <w:rsid w:val="00C859BC"/>
    <w:rsid w:val="00C86B7C"/>
    <w:rsid w:val="00C87218"/>
    <w:rsid w:val="00C878C3"/>
    <w:rsid w:val="00C87E6A"/>
    <w:rsid w:val="00C87F6A"/>
    <w:rsid w:val="00C901D9"/>
    <w:rsid w:val="00C906CB"/>
    <w:rsid w:val="00C91730"/>
    <w:rsid w:val="00C91D63"/>
    <w:rsid w:val="00C93711"/>
    <w:rsid w:val="00C940D3"/>
    <w:rsid w:val="00C94630"/>
    <w:rsid w:val="00C94D12"/>
    <w:rsid w:val="00C953BC"/>
    <w:rsid w:val="00C9698D"/>
    <w:rsid w:val="00CA3574"/>
    <w:rsid w:val="00CA3780"/>
    <w:rsid w:val="00CA4BC4"/>
    <w:rsid w:val="00CA548B"/>
    <w:rsid w:val="00CA5E7B"/>
    <w:rsid w:val="00CA79D0"/>
    <w:rsid w:val="00CA7D75"/>
    <w:rsid w:val="00CB0D83"/>
    <w:rsid w:val="00CB10C2"/>
    <w:rsid w:val="00CB113C"/>
    <w:rsid w:val="00CB12AB"/>
    <w:rsid w:val="00CB208C"/>
    <w:rsid w:val="00CB333D"/>
    <w:rsid w:val="00CB3C61"/>
    <w:rsid w:val="00CB40FE"/>
    <w:rsid w:val="00CB442C"/>
    <w:rsid w:val="00CB6434"/>
    <w:rsid w:val="00CB6CD5"/>
    <w:rsid w:val="00CB74CC"/>
    <w:rsid w:val="00CC15C9"/>
    <w:rsid w:val="00CC3439"/>
    <w:rsid w:val="00CC3E9A"/>
    <w:rsid w:val="00CC4C9A"/>
    <w:rsid w:val="00CC5328"/>
    <w:rsid w:val="00CC539B"/>
    <w:rsid w:val="00CC57BF"/>
    <w:rsid w:val="00CC7211"/>
    <w:rsid w:val="00CC723B"/>
    <w:rsid w:val="00CC7586"/>
    <w:rsid w:val="00CC782A"/>
    <w:rsid w:val="00CD011A"/>
    <w:rsid w:val="00CD2244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2595"/>
    <w:rsid w:val="00CE2716"/>
    <w:rsid w:val="00CE2A59"/>
    <w:rsid w:val="00CE2EFB"/>
    <w:rsid w:val="00CE3BF1"/>
    <w:rsid w:val="00CE449C"/>
    <w:rsid w:val="00CE5232"/>
    <w:rsid w:val="00CE7354"/>
    <w:rsid w:val="00CF0376"/>
    <w:rsid w:val="00CF48AF"/>
    <w:rsid w:val="00CF5A65"/>
    <w:rsid w:val="00CF5D6B"/>
    <w:rsid w:val="00CF6167"/>
    <w:rsid w:val="00D01BE5"/>
    <w:rsid w:val="00D01FB8"/>
    <w:rsid w:val="00D05750"/>
    <w:rsid w:val="00D05844"/>
    <w:rsid w:val="00D0751A"/>
    <w:rsid w:val="00D07995"/>
    <w:rsid w:val="00D10044"/>
    <w:rsid w:val="00D1007A"/>
    <w:rsid w:val="00D11193"/>
    <w:rsid w:val="00D12876"/>
    <w:rsid w:val="00D12CC3"/>
    <w:rsid w:val="00D12EC8"/>
    <w:rsid w:val="00D16C74"/>
    <w:rsid w:val="00D17161"/>
    <w:rsid w:val="00D17481"/>
    <w:rsid w:val="00D1784B"/>
    <w:rsid w:val="00D20602"/>
    <w:rsid w:val="00D21A9B"/>
    <w:rsid w:val="00D226E0"/>
    <w:rsid w:val="00D238D6"/>
    <w:rsid w:val="00D23F08"/>
    <w:rsid w:val="00D24881"/>
    <w:rsid w:val="00D2545F"/>
    <w:rsid w:val="00D25FED"/>
    <w:rsid w:val="00D27972"/>
    <w:rsid w:val="00D301D2"/>
    <w:rsid w:val="00D30DCA"/>
    <w:rsid w:val="00D30E8E"/>
    <w:rsid w:val="00D31EC8"/>
    <w:rsid w:val="00D3285F"/>
    <w:rsid w:val="00D32E6A"/>
    <w:rsid w:val="00D33025"/>
    <w:rsid w:val="00D33C43"/>
    <w:rsid w:val="00D344EE"/>
    <w:rsid w:val="00D345E6"/>
    <w:rsid w:val="00D3483C"/>
    <w:rsid w:val="00D34D50"/>
    <w:rsid w:val="00D34FF2"/>
    <w:rsid w:val="00D35C5D"/>
    <w:rsid w:val="00D37AD4"/>
    <w:rsid w:val="00D40EF4"/>
    <w:rsid w:val="00D41ADF"/>
    <w:rsid w:val="00D423BB"/>
    <w:rsid w:val="00D439D3"/>
    <w:rsid w:val="00D44BAE"/>
    <w:rsid w:val="00D45605"/>
    <w:rsid w:val="00D460C6"/>
    <w:rsid w:val="00D461C4"/>
    <w:rsid w:val="00D463C8"/>
    <w:rsid w:val="00D47708"/>
    <w:rsid w:val="00D501A6"/>
    <w:rsid w:val="00D507AF"/>
    <w:rsid w:val="00D51174"/>
    <w:rsid w:val="00D51A8D"/>
    <w:rsid w:val="00D52007"/>
    <w:rsid w:val="00D53601"/>
    <w:rsid w:val="00D54FD1"/>
    <w:rsid w:val="00D55589"/>
    <w:rsid w:val="00D560CA"/>
    <w:rsid w:val="00D56201"/>
    <w:rsid w:val="00D574EE"/>
    <w:rsid w:val="00D60788"/>
    <w:rsid w:val="00D6143F"/>
    <w:rsid w:val="00D6153C"/>
    <w:rsid w:val="00D6207F"/>
    <w:rsid w:val="00D633DC"/>
    <w:rsid w:val="00D643B7"/>
    <w:rsid w:val="00D64F04"/>
    <w:rsid w:val="00D652DF"/>
    <w:rsid w:val="00D65B05"/>
    <w:rsid w:val="00D65CC4"/>
    <w:rsid w:val="00D65EF0"/>
    <w:rsid w:val="00D65FF9"/>
    <w:rsid w:val="00D70181"/>
    <w:rsid w:val="00D70DCE"/>
    <w:rsid w:val="00D71698"/>
    <w:rsid w:val="00D71758"/>
    <w:rsid w:val="00D719CE"/>
    <w:rsid w:val="00D71E9F"/>
    <w:rsid w:val="00D722E0"/>
    <w:rsid w:val="00D72B35"/>
    <w:rsid w:val="00D72E29"/>
    <w:rsid w:val="00D73F92"/>
    <w:rsid w:val="00D74750"/>
    <w:rsid w:val="00D74D92"/>
    <w:rsid w:val="00D74E59"/>
    <w:rsid w:val="00D76172"/>
    <w:rsid w:val="00D76E62"/>
    <w:rsid w:val="00D76F50"/>
    <w:rsid w:val="00D81446"/>
    <w:rsid w:val="00D82587"/>
    <w:rsid w:val="00D82CC3"/>
    <w:rsid w:val="00D834BA"/>
    <w:rsid w:val="00D8356F"/>
    <w:rsid w:val="00D83E93"/>
    <w:rsid w:val="00D8435A"/>
    <w:rsid w:val="00D84C60"/>
    <w:rsid w:val="00D856A8"/>
    <w:rsid w:val="00D85EFD"/>
    <w:rsid w:val="00D866BF"/>
    <w:rsid w:val="00D878AC"/>
    <w:rsid w:val="00D90268"/>
    <w:rsid w:val="00D9166C"/>
    <w:rsid w:val="00D9369B"/>
    <w:rsid w:val="00D93A06"/>
    <w:rsid w:val="00D943DC"/>
    <w:rsid w:val="00D946A0"/>
    <w:rsid w:val="00D9521B"/>
    <w:rsid w:val="00D9726C"/>
    <w:rsid w:val="00D97431"/>
    <w:rsid w:val="00D9767E"/>
    <w:rsid w:val="00D97A1D"/>
    <w:rsid w:val="00D97C10"/>
    <w:rsid w:val="00DA0E7D"/>
    <w:rsid w:val="00DA20BA"/>
    <w:rsid w:val="00DA6CB7"/>
    <w:rsid w:val="00DA7403"/>
    <w:rsid w:val="00DA7850"/>
    <w:rsid w:val="00DB00D0"/>
    <w:rsid w:val="00DB02D6"/>
    <w:rsid w:val="00DB0A2E"/>
    <w:rsid w:val="00DB0E1C"/>
    <w:rsid w:val="00DB1D86"/>
    <w:rsid w:val="00DB2E25"/>
    <w:rsid w:val="00DB5301"/>
    <w:rsid w:val="00DB7022"/>
    <w:rsid w:val="00DB7224"/>
    <w:rsid w:val="00DC0B0B"/>
    <w:rsid w:val="00DC222B"/>
    <w:rsid w:val="00DC2F6A"/>
    <w:rsid w:val="00DC3663"/>
    <w:rsid w:val="00DC37D5"/>
    <w:rsid w:val="00DC41F1"/>
    <w:rsid w:val="00DC4CC1"/>
    <w:rsid w:val="00DC6213"/>
    <w:rsid w:val="00DC6D3F"/>
    <w:rsid w:val="00DC747B"/>
    <w:rsid w:val="00DC79AF"/>
    <w:rsid w:val="00DD0C73"/>
    <w:rsid w:val="00DD144B"/>
    <w:rsid w:val="00DD1DA6"/>
    <w:rsid w:val="00DD210C"/>
    <w:rsid w:val="00DD2334"/>
    <w:rsid w:val="00DD2AE2"/>
    <w:rsid w:val="00DD2C94"/>
    <w:rsid w:val="00DD2E95"/>
    <w:rsid w:val="00DD3000"/>
    <w:rsid w:val="00DD3047"/>
    <w:rsid w:val="00DD30D4"/>
    <w:rsid w:val="00DD325A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798"/>
    <w:rsid w:val="00DF1AAC"/>
    <w:rsid w:val="00DF1E8D"/>
    <w:rsid w:val="00DF22FE"/>
    <w:rsid w:val="00DF3235"/>
    <w:rsid w:val="00DF328D"/>
    <w:rsid w:val="00DF3C75"/>
    <w:rsid w:val="00DF4958"/>
    <w:rsid w:val="00DF5854"/>
    <w:rsid w:val="00DF5DB3"/>
    <w:rsid w:val="00DF633C"/>
    <w:rsid w:val="00DF6E28"/>
    <w:rsid w:val="00E008CF"/>
    <w:rsid w:val="00E01E7B"/>
    <w:rsid w:val="00E01EBE"/>
    <w:rsid w:val="00E02F9E"/>
    <w:rsid w:val="00E0595E"/>
    <w:rsid w:val="00E05FE7"/>
    <w:rsid w:val="00E1068C"/>
    <w:rsid w:val="00E10708"/>
    <w:rsid w:val="00E10C4B"/>
    <w:rsid w:val="00E11E79"/>
    <w:rsid w:val="00E12A74"/>
    <w:rsid w:val="00E1351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FA5"/>
    <w:rsid w:val="00E20AD0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7168"/>
    <w:rsid w:val="00E27DB6"/>
    <w:rsid w:val="00E30C8D"/>
    <w:rsid w:val="00E32100"/>
    <w:rsid w:val="00E34148"/>
    <w:rsid w:val="00E3486C"/>
    <w:rsid w:val="00E351DA"/>
    <w:rsid w:val="00E354CF"/>
    <w:rsid w:val="00E359A2"/>
    <w:rsid w:val="00E36483"/>
    <w:rsid w:val="00E3733A"/>
    <w:rsid w:val="00E37674"/>
    <w:rsid w:val="00E37907"/>
    <w:rsid w:val="00E37CD6"/>
    <w:rsid w:val="00E40BEB"/>
    <w:rsid w:val="00E4243E"/>
    <w:rsid w:val="00E45AFF"/>
    <w:rsid w:val="00E4645D"/>
    <w:rsid w:val="00E46720"/>
    <w:rsid w:val="00E46CEB"/>
    <w:rsid w:val="00E46D61"/>
    <w:rsid w:val="00E46DDE"/>
    <w:rsid w:val="00E50BA2"/>
    <w:rsid w:val="00E51AB3"/>
    <w:rsid w:val="00E51C04"/>
    <w:rsid w:val="00E52670"/>
    <w:rsid w:val="00E536FE"/>
    <w:rsid w:val="00E5387D"/>
    <w:rsid w:val="00E53E0A"/>
    <w:rsid w:val="00E54189"/>
    <w:rsid w:val="00E556C6"/>
    <w:rsid w:val="00E55FEE"/>
    <w:rsid w:val="00E564A9"/>
    <w:rsid w:val="00E56969"/>
    <w:rsid w:val="00E570BE"/>
    <w:rsid w:val="00E60695"/>
    <w:rsid w:val="00E626FD"/>
    <w:rsid w:val="00E62BB9"/>
    <w:rsid w:val="00E632FF"/>
    <w:rsid w:val="00E64BAC"/>
    <w:rsid w:val="00E664D1"/>
    <w:rsid w:val="00E66B2E"/>
    <w:rsid w:val="00E66C50"/>
    <w:rsid w:val="00E670EC"/>
    <w:rsid w:val="00E67B8D"/>
    <w:rsid w:val="00E72403"/>
    <w:rsid w:val="00E726C1"/>
    <w:rsid w:val="00E7319A"/>
    <w:rsid w:val="00E73B08"/>
    <w:rsid w:val="00E757CB"/>
    <w:rsid w:val="00E760DD"/>
    <w:rsid w:val="00E762E1"/>
    <w:rsid w:val="00E76552"/>
    <w:rsid w:val="00E76B48"/>
    <w:rsid w:val="00E80A86"/>
    <w:rsid w:val="00E81400"/>
    <w:rsid w:val="00E81775"/>
    <w:rsid w:val="00E818B5"/>
    <w:rsid w:val="00E828DA"/>
    <w:rsid w:val="00E83331"/>
    <w:rsid w:val="00E841F0"/>
    <w:rsid w:val="00E8599D"/>
    <w:rsid w:val="00E85A11"/>
    <w:rsid w:val="00E86D1A"/>
    <w:rsid w:val="00E87303"/>
    <w:rsid w:val="00E8777A"/>
    <w:rsid w:val="00E90847"/>
    <w:rsid w:val="00E91D67"/>
    <w:rsid w:val="00E93589"/>
    <w:rsid w:val="00E9459E"/>
    <w:rsid w:val="00E94FD4"/>
    <w:rsid w:val="00E95112"/>
    <w:rsid w:val="00E95FD5"/>
    <w:rsid w:val="00E9666D"/>
    <w:rsid w:val="00EA0BED"/>
    <w:rsid w:val="00EA0CF7"/>
    <w:rsid w:val="00EA111C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8DC"/>
    <w:rsid w:val="00EB09EE"/>
    <w:rsid w:val="00EB1051"/>
    <w:rsid w:val="00EB17A8"/>
    <w:rsid w:val="00EB1C30"/>
    <w:rsid w:val="00EB275D"/>
    <w:rsid w:val="00EB3347"/>
    <w:rsid w:val="00EB4840"/>
    <w:rsid w:val="00EB524A"/>
    <w:rsid w:val="00EB5B1A"/>
    <w:rsid w:val="00EB5E03"/>
    <w:rsid w:val="00EB60CC"/>
    <w:rsid w:val="00EB64B0"/>
    <w:rsid w:val="00EB74CE"/>
    <w:rsid w:val="00EC04E2"/>
    <w:rsid w:val="00EC1606"/>
    <w:rsid w:val="00EC1646"/>
    <w:rsid w:val="00EC1B8B"/>
    <w:rsid w:val="00EC2A98"/>
    <w:rsid w:val="00EC3373"/>
    <w:rsid w:val="00EC364C"/>
    <w:rsid w:val="00EC57E3"/>
    <w:rsid w:val="00EC7909"/>
    <w:rsid w:val="00ED05F5"/>
    <w:rsid w:val="00ED0F5F"/>
    <w:rsid w:val="00ED1B93"/>
    <w:rsid w:val="00ED21DF"/>
    <w:rsid w:val="00ED34AE"/>
    <w:rsid w:val="00ED34C8"/>
    <w:rsid w:val="00ED3E2E"/>
    <w:rsid w:val="00ED5195"/>
    <w:rsid w:val="00ED6015"/>
    <w:rsid w:val="00EE17C1"/>
    <w:rsid w:val="00EE36C7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EC2"/>
    <w:rsid w:val="00EF0D89"/>
    <w:rsid w:val="00EF2929"/>
    <w:rsid w:val="00EF4585"/>
    <w:rsid w:val="00EF6801"/>
    <w:rsid w:val="00F004B2"/>
    <w:rsid w:val="00F01075"/>
    <w:rsid w:val="00F0360E"/>
    <w:rsid w:val="00F04DC8"/>
    <w:rsid w:val="00F0665E"/>
    <w:rsid w:val="00F06AEB"/>
    <w:rsid w:val="00F103F6"/>
    <w:rsid w:val="00F11A7D"/>
    <w:rsid w:val="00F12270"/>
    <w:rsid w:val="00F146CF"/>
    <w:rsid w:val="00F14F61"/>
    <w:rsid w:val="00F15AFF"/>
    <w:rsid w:val="00F16A20"/>
    <w:rsid w:val="00F17410"/>
    <w:rsid w:val="00F17FC3"/>
    <w:rsid w:val="00F20DC7"/>
    <w:rsid w:val="00F21BB0"/>
    <w:rsid w:val="00F226F2"/>
    <w:rsid w:val="00F2277C"/>
    <w:rsid w:val="00F22D4E"/>
    <w:rsid w:val="00F22DC1"/>
    <w:rsid w:val="00F23BC5"/>
    <w:rsid w:val="00F251DD"/>
    <w:rsid w:val="00F25592"/>
    <w:rsid w:val="00F256DC"/>
    <w:rsid w:val="00F26817"/>
    <w:rsid w:val="00F26988"/>
    <w:rsid w:val="00F26AE8"/>
    <w:rsid w:val="00F26DFE"/>
    <w:rsid w:val="00F26FD2"/>
    <w:rsid w:val="00F30697"/>
    <w:rsid w:val="00F31316"/>
    <w:rsid w:val="00F31926"/>
    <w:rsid w:val="00F32A67"/>
    <w:rsid w:val="00F32F4D"/>
    <w:rsid w:val="00F330A9"/>
    <w:rsid w:val="00F33BB3"/>
    <w:rsid w:val="00F3410F"/>
    <w:rsid w:val="00F3476E"/>
    <w:rsid w:val="00F35E1F"/>
    <w:rsid w:val="00F37DBA"/>
    <w:rsid w:val="00F37FB0"/>
    <w:rsid w:val="00F401C6"/>
    <w:rsid w:val="00F40B7B"/>
    <w:rsid w:val="00F42E8E"/>
    <w:rsid w:val="00F42F76"/>
    <w:rsid w:val="00F439B2"/>
    <w:rsid w:val="00F44659"/>
    <w:rsid w:val="00F4499E"/>
    <w:rsid w:val="00F44D94"/>
    <w:rsid w:val="00F44FFA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352A"/>
    <w:rsid w:val="00F54384"/>
    <w:rsid w:val="00F54B0F"/>
    <w:rsid w:val="00F55725"/>
    <w:rsid w:val="00F563C6"/>
    <w:rsid w:val="00F5691E"/>
    <w:rsid w:val="00F56BC4"/>
    <w:rsid w:val="00F572B5"/>
    <w:rsid w:val="00F5746F"/>
    <w:rsid w:val="00F604E7"/>
    <w:rsid w:val="00F613AD"/>
    <w:rsid w:val="00F61B15"/>
    <w:rsid w:val="00F62645"/>
    <w:rsid w:val="00F62F47"/>
    <w:rsid w:val="00F64509"/>
    <w:rsid w:val="00F645CF"/>
    <w:rsid w:val="00F65466"/>
    <w:rsid w:val="00F65DBD"/>
    <w:rsid w:val="00F671C1"/>
    <w:rsid w:val="00F67C16"/>
    <w:rsid w:val="00F709CD"/>
    <w:rsid w:val="00F71105"/>
    <w:rsid w:val="00F71ECD"/>
    <w:rsid w:val="00F74C19"/>
    <w:rsid w:val="00F77A3F"/>
    <w:rsid w:val="00F80BF8"/>
    <w:rsid w:val="00F81932"/>
    <w:rsid w:val="00F824EB"/>
    <w:rsid w:val="00F834AE"/>
    <w:rsid w:val="00F83B9A"/>
    <w:rsid w:val="00F86D4C"/>
    <w:rsid w:val="00F87D00"/>
    <w:rsid w:val="00F9128F"/>
    <w:rsid w:val="00F926E6"/>
    <w:rsid w:val="00F93371"/>
    <w:rsid w:val="00F93713"/>
    <w:rsid w:val="00FA024D"/>
    <w:rsid w:val="00FA0333"/>
    <w:rsid w:val="00FA0600"/>
    <w:rsid w:val="00FA29CD"/>
    <w:rsid w:val="00FA29F7"/>
    <w:rsid w:val="00FA5912"/>
    <w:rsid w:val="00FA63F7"/>
    <w:rsid w:val="00FA6FCE"/>
    <w:rsid w:val="00FA7777"/>
    <w:rsid w:val="00FB07D1"/>
    <w:rsid w:val="00FB0827"/>
    <w:rsid w:val="00FB0911"/>
    <w:rsid w:val="00FB13EE"/>
    <w:rsid w:val="00FB17AB"/>
    <w:rsid w:val="00FB1908"/>
    <w:rsid w:val="00FB3219"/>
    <w:rsid w:val="00FB3A28"/>
    <w:rsid w:val="00FB3E48"/>
    <w:rsid w:val="00FB4F55"/>
    <w:rsid w:val="00FB7171"/>
    <w:rsid w:val="00FB71D0"/>
    <w:rsid w:val="00FC1145"/>
    <w:rsid w:val="00FC1359"/>
    <w:rsid w:val="00FC1705"/>
    <w:rsid w:val="00FC1B2D"/>
    <w:rsid w:val="00FC2F20"/>
    <w:rsid w:val="00FC39C0"/>
    <w:rsid w:val="00FC4281"/>
    <w:rsid w:val="00FC52B5"/>
    <w:rsid w:val="00FC72E3"/>
    <w:rsid w:val="00FC7783"/>
    <w:rsid w:val="00FD0BF1"/>
    <w:rsid w:val="00FD0C47"/>
    <w:rsid w:val="00FD14B6"/>
    <w:rsid w:val="00FD2A17"/>
    <w:rsid w:val="00FD2AB6"/>
    <w:rsid w:val="00FD3442"/>
    <w:rsid w:val="00FD59EA"/>
    <w:rsid w:val="00FD60C4"/>
    <w:rsid w:val="00FE2747"/>
    <w:rsid w:val="00FE374F"/>
    <w:rsid w:val="00FE3A96"/>
    <w:rsid w:val="00FE45CA"/>
    <w:rsid w:val="00FE4CE1"/>
    <w:rsid w:val="00FE5F86"/>
    <w:rsid w:val="00FE6748"/>
    <w:rsid w:val="00FE6F2E"/>
    <w:rsid w:val="00FF3347"/>
    <w:rsid w:val="00FF351C"/>
    <w:rsid w:val="00FF3943"/>
    <w:rsid w:val="00FF401D"/>
    <w:rsid w:val="00FF40D1"/>
    <w:rsid w:val="00FF43F0"/>
    <w:rsid w:val="00FF4C4A"/>
    <w:rsid w:val="00FF506E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semiHidden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semiHidden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uiPriority w:val="99"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semiHidden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A64B4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semiHidden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semiHidden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uiPriority w:val="99"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semiHidden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A64B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C5EF5-93C3-4D72-92C8-22D3F6BA9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2595</Words>
  <Characters>14795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Транцева Екатерина Михайловна</cp:lastModifiedBy>
  <cp:revision>9</cp:revision>
  <dcterms:created xsi:type="dcterms:W3CDTF">2026-07-06T12:30:00Z</dcterms:created>
  <dcterms:modified xsi:type="dcterms:W3CDTF">2026-07-16T13:48:00Z</dcterms:modified>
</cp:coreProperties>
</file>